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C262A" w14:textId="77777777" w:rsidR="005A40E8" w:rsidRPr="008555A9" w:rsidRDefault="005A40E8" w:rsidP="00547584">
      <w:pPr>
        <w:tabs>
          <w:tab w:val="center" w:pos="4680"/>
        </w:tabs>
        <w:suppressAutoHyphens/>
        <w:spacing w:line="240" w:lineRule="atLeast"/>
        <w:jc w:val="center"/>
        <w:rPr>
          <w:rFonts w:ascii="Sans Serif PS" w:hAnsi="Sans Serif PS" w:cs="Sans Serif PS"/>
          <w:spacing w:val="-3"/>
        </w:rPr>
      </w:pPr>
    </w:p>
    <w:p w14:paraId="51462EBF" w14:textId="7B20FA33" w:rsidR="00951BEC" w:rsidRPr="0049372A" w:rsidRDefault="00951BEC" w:rsidP="0054758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center"/>
        <w:rPr>
          <w:rFonts w:ascii="Sans Serif PS" w:hAnsi="Sans Serif PS" w:cs="Sans Serif PS"/>
          <w:b/>
          <w:bCs/>
          <w:spacing w:val="-3"/>
        </w:rPr>
      </w:pPr>
      <w:r w:rsidRPr="0049372A">
        <w:rPr>
          <w:rFonts w:ascii="Sans Serif PS" w:hAnsi="Sans Serif PS" w:cs="Sans Serif PS"/>
          <w:b/>
          <w:bCs/>
          <w:spacing w:val="-3"/>
        </w:rPr>
        <w:t>ALBERTO CORDERO</w:t>
      </w:r>
    </w:p>
    <w:p w14:paraId="38110DD9" w14:textId="68F15401" w:rsidR="00547584" w:rsidRDefault="0049372A" w:rsidP="0054758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center"/>
        <w:rPr>
          <w:rFonts w:ascii="Sans Serif PS" w:hAnsi="Sans Serif PS" w:cs="Sans Serif PS"/>
          <w:spacing w:val="-3"/>
        </w:rPr>
      </w:pPr>
      <w:r>
        <w:rPr>
          <w:rFonts w:ascii="Sans Serif PS" w:hAnsi="Sans Serif PS" w:cs="Sans Serif PS"/>
          <w:spacing w:val="-3"/>
        </w:rPr>
        <w:t>(</w:t>
      </w:r>
      <w:r w:rsidR="00F140D9">
        <w:rPr>
          <w:rFonts w:ascii="Sans Serif PS" w:hAnsi="Sans Serif PS" w:cs="Sans Serif PS"/>
          <w:spacing w:val="-3"/>
        </w:rPr>
        <w:t>Luis-</w:t>
      </w:r>
      <w:r w:rsidR="005A40E8" w:rsidRPr="008555A9">
        <w:rPr>
          <w:rFonts w:ascii="Sans Serif PS" w:hAnsi="Sans Serif PS" w:cs="Sans Serif PS"/>
          <w:spacing w:val="-3"/>
        </w:rPr>
        <w:t>Alberto CORDERO</w:t>
      </w:r>
      <w:r w:rsidR="00C6486F" w:rsidRPr="008555A9">
        <w:rPr>
          <w:rFonts w:ascii="Sans Serif PS" w:hAnsi="Sans Serif PS" w:cs="Sans Serif PS"/>
          <w:spacing w:val="-3"/>
        </w:rPr>
        <w:t>-LECCA)</w:t>
      </w:r>
    </w:p>
    <w:p w14:paraId="19AB6C4C" w14:textId="77777777" w:rsidR="0049372A" w:rsidRDefault="0049372A" w:rsidP="0054758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center"/>
        <w:rPr>
          <w:rFonts w:ascii="Sans Serif PS" w:hAnsi="Sans Serif PS" w:cs="Sans Serif PS"/>
          <w:spacing w:val="-3"/>
        </w:rPr>
      </w:pPr>
    </w:p>
    <w:p w14:paraId="531AC74E" w14:textId="4D27E338" w:rsidR="0049372A" w:rsidRPr="008555A9" w:rsidRDefault="00244112" w:rsidP="0054758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center"/>
        <w:rPr>
          <w:rFonts w:ascii="Sans Serif PS" w:hAnsi="Sans Serif PS" w:cs="Sans Serif PS"/>
          <w:spacing w:val="-3"/>
        </w:rPr>
      </w:pPr>
      <w:r>
        <w:rPr>
          <w:rFonts w:ascii="Sans Serif PS" w:hAnsi="Sans Serif PS" w:cs="Sans Serif PS"/>
          <w:spacing w:val="-3"/>
        </w:rPr>
        <w:t>August, 2025</w:t>
      </w:r>
    </w:p>
    <w:p w14:paraId="014D0997" w14:textId="77777777" w:rsidR="00547584" w:rsidRPr="008555A9" w:rsidRDefault="00547584" w:rsidP="00547584">
      <w:pPr>
        <w:tabs>
          <w:tab w:val="left" w:pos="-720"/>
          <w:tab w:val="left" w:pos="0"/>
        </w:tabs>
        <w:suppressAutoHyphens/>
        <w:spacing w:line="240" w:lineRule="atLeast"/>
        <w:ind w:left="720" w:right="720"/>
        <w:jc w:val="both"/>
        <w:rPr>
          <w:rFonts w:ascii="Sans Serif PS" w:hAnsi="Sans Serif PS" w:cs="Sans Serif PS"/>
          <w:spacing w:val="-3"/>
        </w:rPr>
      </w:pPr>
    </w:p>
    <w:p w14:paraId="03758B79" w14:textId="63AF6EEC" w:rsidR="00512481" w:rsidRPr="00B86701" w:rsidRDefault="00244112" w:rsidP="00512481">
      <w:p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B86701">
        <w:rPr>
          <w:rFonts w:ascii="Times New Roman" w:hAnsi="Times New Roman" w:cs="Times New Roman"/>
          <w:spacing w:val="-3"/>
          <w:sz w:val="20"/>
          <w:szCs w:val="20"/>
        </w:rPr>
        <w:t>Full Professor of Philosophy and History, City University of New York at the CUNY Graduate Center and Queens College CUNY. Director of the BA-MA in Philosophy, Philosophy Department, Queens College, CUNY</w:t>
      </w:r>
      <w:r w:rsidR="005A40E8" w:rsidRPr="00B86701"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</w:p>
    <w:p w14:paraId="4F745B7A" w14:textId="77777777" w:rsidR="00512481" w:rsidRDefault="00512481" w:rsidP="00512481">
      <w:p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DE63756" w14:textId="77777777" w:rsidR="00512481" w:rsidRPr="00F15A78" w:rsidRDefault="005A40E8" w:rsidP="00F15A78">
      <w:pPr>
        <w:pStyle w:val="ListParagraph"/>
        <w:numPr>
          <w:ilvl w:val="0"/>
          <w:numId w:val="4"/>
        </w:num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F15A78">
        <w:rPr>
          <w:rFonts w:ascii="Times New Roman" w:hAnsi="Times New Roman" w:cs="Times New Roman"/>
          <w:spacing w:val="-3"/>
          <w:sz w:val="20"/>
          <w:szCs w:val="20"/>
        </w:rPr>
        <w:t xml:space="preserve">Numerary Member of the </w:t>
      </w:r>
      <w:proofErr w:type="spellStart"/>
      <w:r w:rsidRPr="00F15A78">
        <w:rPr>
          <w:rFonts w:ascii="Times New Roman" w:hAnsi="Times New Roman" w:cs="Times New Roman"/>
          <w:i/>
          <w:iCs/>
          <w:spacing w:val="-3"/>
          <w:sz w:val="20"/>
          <w:szCs w:val="20"/>
        </w:rPr>
        <w:t>Academie</w:t>
      </w:r>
      <w:proofErr w:type="spellEnd"/>
      <w:r w:rsidRPr="00F15A7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proofErr w:type="spellStart"/>
      <w:r w:rsidRPr="00F15A78">
        <w:rPr>
          <w:rFonts w:ascii="Times New Roman" w:hAnsi="Times New Roman" w:cs="Times New Roman"/>
          <w:i/>
          <w:iCs/>
          <w:spacing w:val="-3"/>
          <w:sz w:val="20"/>
          <w:szCs w:val="20"/>
        </w:rPr>
        <w:t>Internationale</w:t>
      </w:r>
      <w:proofErr w:type="spellEnd"/>
      <w:r w:rsidRPr="00F15A7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de Philosophie des Sciences</w:t>
      </w:r>
      <w:r w:rsidRPr="00F15A78">
        <w:rPr>
          <w:rFonts w:ascii="Times New Roman" w:hAnsi="Times New Roman" w:cs="Times New Roman"/>
          <w:spacing w:val="-3"/>
          <w:sz w:val="20"/>
          <w:szCs w:val="20"/>
        </w:rPr>
        <w:t xml:space="preserve"> and of the </w:t>
      </w:r>
      <w:r w:rsidRPr="00F15A7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Institute de Hautes Sciences </w:t>
      </w:r>
      <w:proofErr w:type="spellStart"/>
      <w:r w:rsidRPr="00F15A78">
        <w:rPr>
          <w:rFonts w:ascii="Times New Roman" w:hAnsi="Times New Roman" w:cs="Times New Roman"/>
          <w:i/>
          <w:iCs/>
          <w:spacing w:val="-3"/>
          <w:sz w:val="20"/>
          <w:szCs w:val="20"/>
        </w:rPr>
        <w:t>Theoriques</w:t>
      </w:r>
      <w:proofErr w:type="spellEnd"/>
      <w:r w:rsidRPr="00F15A78">
        <w:rPr>
          <w:rFonts w:ascii="Times New Roman" w:hAnsi="Times New Roman" w:cs="Times New Roman"/>
          <w:i/>
          <w:iCs/>
          <w:spacing w:val="-3"/>
          <w:sz w:val="20"/>
          <w:szCs w:val="20"/>
        </w:rPr>
        <w:t>, Brussels</w:t>
      </w:r>
      <w:r w:rsidRPr="00F15A78"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</w:p>
    <w:p w14:paraId="43E5BAEE" w14:textId="77777777" w:rsidR="00512481" w:rsidRDefault="00512481" w:rsidP="00512481">
      <w:p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F410A63" w14:textId="5C2D1A16" w:rsidR="00512481" w:rsidRPr="00F15A78" w:rsidRDefault="005A40E8" w:rsidP="00F15A78">
      <w:pPr>
        <w:pStyle w:val="ListParagraph"/>
        <w:numPr>
          <w:ilvl w:val="0"/>
          <w:numId w:val="4"/>
        </w:num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Doctor, </w:t>
      </w:r>
      <w:r w:rsidRPr="00F15A78">
        <w:rPr>
          <w:rFonts w:ascii="Times New Roman" w:hAnsi="Times New Roman" w:cs="Times New Roman"/>
          <w:i/>
          <w:iCs/>
          <w:spacing w:val="-3"/>
          <w:sz w:val="20"/>
          <w:szCs w:val="20"/>
          <w:lang w:val="es-ES"/>
        </w:rPr>
        <w:t>Honoris Causa</w:t>
      </w:r>
      <w:r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</w:t>
      </w:r>
      <w:proofErr w:type="spellStart"/>
      <w:r w:rsidR="005E27DB"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>Universdad</w:t>
      </w:r>
      <w:proofErr w:type="spellEnd"/>
      <w:r w:rsidR="005E27DB"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Nacional Mayor de San Marcos</w:t>
      </w:r>
      <w:r w:rsidR="00B77993"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; Doctor </w:t>
      </w:r>
      <w:r w:rsidR="00B77993" w:rsidRPr="00F15A78">
        <w:rPr>
          <w:rFonts w:ascii="Times New Roman" w:hAnsi="Times New Roman" w:cs="Times New Roman"/>
          <w:i/>
          <w:spacing w:val="-3"/>
          <w:sz w:val="20"/>
          <w:szCs w:val="20"/>
          <w:lang w:val="es-ES"/>
        </w:rPr>
        <w:t>Honoris Causa</w:t>
      </w:r>
      <w:r w:rsidR="00B77993"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</w:t>
      </w:r>
      <w:r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>Universidad Peruana Ricardo Palma, Lima</w:t>
      </w:r>
      <w:r w:rsidR="00B77993"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; Doctor </w:t>
      </w:r>
      <w:r w:rsidR="00B77993" w:rsidRPr="00F15A78">
        <w:rPr>
          <w:rFonts w:ascii="Times New Roman" w:hAnsi="Times New Roman" w:cs="Times New Roman"/>
          <w:i/>
          <w:spacing w:val="-3"/>
          <w:sz w:val="20"/>
          <w:szCs w:val="20"/>
          <w:lang w:val="es-ES"/>
        </w:rPr>
        <w:t>Honoris Causa</w:t>
      </w:r>
      <w:r w:rsidR="00B77993"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Universidad, Universidad Nacional del Altiplano, Puno, </w:t>
      </w:r>
      <w:proofErr w:type="spellStart"/>
      <w:r w:rsidR="00B77993"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>Peru</w:t>
      </w:r>
      <w:proofErr w:type="spellEnd"/>
      <w:r w:rsidR="005F53D2"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; Doctor </w:t>
      </w:r>
      <w:r w:rsidR="005F53D2" w:rsidRPr="00F15A78">
        <w:rPr>
          <w:rFonts w:ascii="Times New Roman" w:hAnsi="Times New Roman" w:cs="Times New Roman"/>
          <w:i/>
          <w:iCs/>
          <w:spacing w:val="-3"/>
          <w:sz w:val="20"/>
          <w:szCs w:val="20"/>
          <w:lang w:val="es-ES"/>
        </w:rPr>
        <w:t>Honoris Causa</w:t>
      </w:r>
      <w:r w:rsidR="005F53D2"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>, Universidad Nacional Hermilio Valdizán, Huánuco</w:t>
      </w:r>
      <w:r w:rsidR="005E27DB"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>.</w:t>
      </w:r>
      <w:r w:rsidR="008D2780"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</w:p>
    <w:p w14:paraId="5D384E35" w14:textId="77777777" w:rsidR="00512481" w:rsidRDefault="00512481" w:rsidP="00512481">
      <w:p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541D23B7" w14:textId="6A698263" w:rsidR="005A40E8" w:rsidRPr="00F15A78" w:rsidRDefault="005E27DB" w:rsidP="00F15A78">
      <w:pPr>
        <w:pStyle w:val="ListParagraph"/>
        <w:numPr>
          <w:ilvl w:val="0"/>
          <w:numId w:val="4"/>
        </w:num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proofErr w:type="spellStart"/>
      <w:r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>Honorary</w:t>
      </w:r>
      <w:proofErr w:type="spellEnd"/>
      <w:r w:rsidR="008D2780"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proofErr w:type="spellStart"/>
      <w:r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>Professor</w:t>
      </w:r>
      <w:proofErr w:type="spellEnd"/>
      <w:r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Universidad Peruana Cayetano Heredia, Lima, </w:t>
      </w:r>
      <w:proofErr w:type="spellStart"/>
      <w:r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>Peru</w:t>
      </w:r>
      <w:proofErr w:type="spellEnd"/>
      <w:r w:rsidRPr="00F15A78">
        <w:rPr>
          <w:rFonts w:ascii="Times New Roman" w:hAnsi="Times New Roman" w:cs="Times New Roman"/>
          <w:spacing w:val="-3"/>
          <w:sz w:val="20"/>
          <w:szCs w:val="20"/>
          <w:lang w:val="es-ES"/>
        </w:rPr>
        <w:t>.</w:t>
      </w:r>
    </w:p>
    <w:p w14:paraId="7CF002DC" w14:textId="77777777" w:rsidR="00512481" w:rsidRDefault="00512481" w:rsidP="00512481">
      <w:p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1EAABAE5" w14:textId="7733D658" w:rsidR="005A40E8" w:rsidRPr="00F15A78" w:rsidRDefault="005A40E8" w:rsidP="00F15A78">
      <w:pPr>
        <w:pStyle w:val="ListParagraph"/>
        <w:numPr>
          <w:ilvl w:val="0"/>
          <w:numId w:val="4"/>
        </w:num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F15A78">
        <w:rPr>
          <w:rFonts w:ascii="Times New Roman" w:hAnsi="Times New Roman" w:cs="Times New Roman"/>
          <w:spacing w:val="-3"/>
          <w:sz w:val="20"/>
          <w:szCs w:val="20"/>
        </w:rPr>
        <w:t xml:space="preserve">Former Chairman of the </w:t>
      </w:r>
      <w:r w:rsidR="00276C46" w:rsidRPr="00F15A78">
        <w:rPr>
          <w:rFonts w:ascii="Times New Roman" w:hAnsi="Times New Roman" w:cs="Times New Roman"/>
          <w:spacing w:val="-3"/>
          <w:sz w:val="20"/>
          <w:szCs w:val="20"/>
        </w:rPr>
        <w:t>Philosophy Panel of the Research Foundation, CUNY</w:t>
      </w:r>
      <w:r w:rsidR="00610885" w:rsidRPr="00F15A78">
        <w:rPr>
          <w:rFonts w:ascii="Times New Roman" w:hAnsi="Times New Roman" w:cs="Times New Roman"/>
          <w:spacing w:val="-3"/>
          <w:sz w:val="20"/>
          <w:szCs w:val="20"/>
        </w:rPr>
        <w:t>. F</w:t>
      </w:r>
      <w:r w:rsidR="00276C46" w:rsidRPr="00F15A78">
        <w:rPr>
          <w:rFonts w:ascii="Times New Roman" w:hAnsi="Times New Roman" w:cs="Times New Roman"/>
          <w:spacing w:val="-3"/>
          <w:sz w:val="20"/>
          <w:szCs w:val="20"/>
        </w:rPr>
        <w:t xml:space="preserve">ormer Chairman of the </w:t>
      </w:r>
      <w:r w:rsidRPr="00F15A78">
        <w:rPr>
          <w:rFonts w:ascii="Times New Roman" w:hAnsi="Times New Roman" w:cs="Times New Roman"/>
          <w:spacing w:val="-3"/>
          <w:sz w:val="20"/>
          <w:szCs w:val="20"/>
        </w:rPr>
        <w:t>Columbia University Seminar on the History &amp; Philosophy of Science. Former University Director of the Library, Publications and Museums of Cayetano Heredia University (Lima-Peru)</w:t>
      </w:r>
      <w:r w:rsidR="00610885" w:rsidRPr="00F15A78">
        <w:rPr>
          <w:rFonts w:ascii="Times New Roman" w:hAnsi="Times New Roman" w:cs="Times New Roman"/>
          <w:spacing w:val="-3"/>
          <w:sz w:val="20"/>
          <w:szCs w:val="20"/>
        </w:rPr>
        <w:t>. F</w:t>
      </w:r>
      <w:r w:rsidRPr="00F15A78">
        <w:rPr>
          <w:rFonts w:ascii="Times New Roman" w:hAnsi="Times New Roman" w:cs="Times New Roman"/>
          <w:spacing w:val="-3"/>
          <w:sz w:val="20"/>
          <w:szCs w:val="20"/>
        </w:rPr>
        <w:t xml:space="preserve">ormer Chairman of the Department of Physics &amp; Mathematics </w:t>
      </w:r>
      <w:r w:rsidR="005E27DB" w:rsidRPr="00F15A78">
        <w:rPr>
          <w:rFonts w:ascii="Times New Roman" w:hAnsi="Times New Roman" w:cs="Times New Roman"/>
          <w:spacing w:val="-3"/>
          <w:sz w:val="20"/>
          <w:szCs w:val="20"/>
        </w:rPr>
        <w:t>and Honorary Director of the Program for Scientific Thought, Universidad Peruana Cayetano Heredia, Lima, Peru.</w:t>
      </w:r>
    </w:p>
    <w:p w14:paraId="16D0982B" w14:textId="77777777" w:rsidR="005A40E8" w:rsidRPr="0007535D" w:rsidRDefault="005A40E8" w:rsidP="00547584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B6A6D34" w14:textId="77777777" w:rsidR="005A40E8" w:rsidRPr="00F15A78" w:rsidRDefault="005A40E8" w:rsidP="00F15A78">
      <w:pPr>
        <w:pStyle w:val="ListParagraph"/>
        <w:numPr>
          <w:ilvl w:val="0"/>
          <w:numId w:val="4"/>
        </w:num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F15A78">
        <w:rPr>
          <w:rFonts w:ascii="Times New Roman" w:hAnsi="Times New Roman" w:cs="Times New Roman"/>
          <w:spacing w:val="-3"/>
          <w:sz w:val="20"/>
          <w:szCs w:val="20"/>
        </w:rPr>
        <w:t xml:space="preserve">Fields: Philosophy of science and the philosophical history of science; </w:t>
      </w:r>
      <w:r w:rsidR="00276C46" w:rsidRPr="00F15A78">
        <w:rPr>
          <w:rFonts w:ascii="Times New Roman" w:hAnsi="Times New Roman" w:cs="Times New Roman"/>
          <w:spacing w:val="-3"/>
          <w:sz w:val="20"/>
          <w:szCs w:val="20"/>
        </w:rPr>
        <w:t xml:space="preserve">scientific </w:t>
      </w:r>
      <w:r w:rsidR="00547584" w:rsidRPr="00F15A78">
        <w:rPr>
          <w:rFonts w:ascii="Times New Roman" w:hAnsi="Times New Roman" w:cs="Times New Roman"/>
          <w:spacing w:val="-3"/>
          <w:sz w:val="20"/>
          <w:szCs w:val="20"/>
        </w:rPr>
        <w:t xml:space="preserve">realism, </w:t>
      </w:r>
      <w:r w:rsidRPr="00F15A78">
        <w:rPr>
          <w:rFonts w:ascii="Times New Roman" w:hAnsi="Times New Roman" w:cs="Times New Roman"/>
          <w:spacing w:val="-3"/>
          <w:sz w:val="20"/>
          <w:szCs w:val="20"/>
        </w:rPr>
        <w:t>foundations of physics</w:t>
      </w:r>
      <w:r w:rsidR="00547584" w:rsidRPr="00F15A78">
        <w:rPr>
          <w:rFonts w:ascii="Times New Roman" w:hAnsi="Times New Roman" w:cs="Times New Roman"/>
          <w:spacing w:val="-3"/>
          <w:sz w:val="20"/>
          <w:szCs w:val="20"/>
        </w:rPr>
        <w:t>, contemporary naturalism</w:t>
      </w:r>
      <w:r w:rsidRPr="00F15A78"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</w:p>
    <w:p w14:paraId="1CEC5DF4" w14:textId="77777777" w:rsidR="005A40E8" w:rsidRPr="0007535D" w:rsidRDefault="005A40E8" w:rsidP="00547584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C8906CD" w14:textId="77777777" w:rsidR="00276C46" w:rsidRPr="00600502" w:rsidRDefault="00276C46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spacing w:val="-3"/>
          <w:sz w:val="20"/>
          <w:szCs w:val="20"/>
        </w:rPr>
      </w:pPr>
    </w:p>
    <w:p w14:paraId="0FD6DA3D" w14:textId="1A897A01" w:rsidR="005A40E8" w:rsidRPr="00600502" w:rsidRDefault="00276C46" w:rsidP="00A37A6B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600502">
        <w:rPr>
          <w:rFonts w:ascii="Times New Roman" w:hAnsi="Times New Roman" w:cs="Times New Roman"/>
          <w:b/>
          <w:spacing w:val="-3"/>
          <w:sz w:val="20"/>
          <w:szCs w:val="20"/>
        </w:rPr>
        <w:t>NATIONALITY</w:t>
      </w:r>
      <w:r w:rsidRPr="00600502">
        <w:rPr>
          <w:rFonts w:ascii="Times New Roman" w:hAnsi="Times New Roman" w:cs="Times New Roman"/>
          <w:spacing w:val="-3"/>
          <w:sz w:val="20"/>
          <w:szCs w:val="20"/>
        </w:rPr>
        <w:t xml:space="preserve">: </w:t>
      </w:r>
      <w:r w:rsidR="00451CF3">
        <w:rPr>
          <w:rFonts w:ascii="Times New Roman" w:hAnsi="Times New Roman" w:cs="Times New Roman"/>
          <w:spacing w:val="-3"/>
          <w:sz w:val="20"/>
          <w:szCs w:val="20"/>
        </w:rPr>
        <w:t xml:space="preserve">U.S.A and Peru </w:t>
      </w:r>
    </w:p>
    <w:p w14:paraId="407F21FD" w14:textId="77777777" w:rsidR="00276C46" w:rsidRPr="00600502" w:rsidRDefault="00276C46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847B9DB" w14:textId="77777777" w:rsidR="00276C46" w:rsidRPr="00600502" w:rsidRDefault="00276C46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2B1E352" w14:textId="77777777" w:rsidR="00276C46" w:rsidRPr="00600502" w:rsidRDefault="00276C46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D6A95A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HIGHER EDUCATION</w:t>
      </w:r>
    </w:p>
    <w:p w14:paraId="1CFD2CB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7A8858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A. Degrees</w:t>
      </w:r>
    </w:p>
    <w:p w14:paraId="57165B5C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FBBCCCA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-Ph.D.: University of Maryland (College Park) (Ph.D., Philosophy): Dissertation: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Objectivism, Naturalism, and the Revision of Quantum Theory.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</w:p>
    <w:p w14:paraId="32AC183B" w14:textId="77777777" w:rsidR="005A40E8" w:rsidRPr="005F53D2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F2A67C7" w14:textId="0728100E" w:rsidR="005A40E8" w:rsidRPr="005F53D2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5F53D2">
        <w:rPr>
          <w:rFonts w:ascii="Times New Roman" w:hAnsi="Times New Roman" w:cs="Times New Roman"/>
          <w:spacing w:val="-3"/>
          <w:sz w:val="20"/>
          <w:szCs w:val="20"/>
        </w:rPr>
        <w:t>-M.Phil.: University of Cambridge</w:t>
      </w:r>
      <w:r w:rsidR="005F53D2" w:rsidRPr="005F53D2">
        <w:rPr>
          <w:rFonts w:ascii="Times New Roman" w:hAnsi="Times New Roman" w:cs="Times New Roman"/>
          <w:spacing w:val="-3"/>
          <w:sz w:val="20"/>
          <w:szCs w:val="20"/>
        </w:rPr>
        <w:t xml:space="preserve">, </w:t>
      </w:r>
      <w:r w:rsidRPr="005F53D2">
        <w:rPr>
          <w:rFonts w:ascii="Times New Roman" w:hAnsi="Times New Roman" w:cs="Times New Roman"/>
          <w:spacing w:val="-3"/>
          <w:sz w:val="20"/>
          <w:szCs w:val="20"/>
        </w:rPr>
        <w:t>Trinity College</w:t>
      </w:r>
      <w:r w:rsidR="005F53D2" w:rsidRPr="005F53D2">
        <w:rPr>
          <w:rFonts w:ascii="Times New Roman" w:hAnsi="Times New Roman" w:cs="Times New Roman"/>
          <w:spacing w:val="-3"/>
          <w:sz w:val="20"/>
          <w:szCs w:val="20"/>
        </w:rPr>
        <w:t xml:space="preserve"> (</w:t>
      </w:r>
      <w:r w:rsidR="005F53D2" w:rsidRPr="005F53D2">
        <w:rPr>
          <w:rFonts w:ascii="Times New Roman" w:hAnsi="Times New Roman" w:cs="Times New Roman"/>
          <w:sz w:val="20"/>
          <w:szCs w:val="20"/>
        </w:rPr>
        <w:t>The College of the Holy and Undivided Trinity within the Town and University of Cambridge of King Henry the Eighth's Foundation</w:t>
      </w:r>
      <w:r w:rsidRPr="005F53D2">
        <w:rPr>
          <w:rFonts w:ascii="Times New Roman" w:hAnsi="Times New Roman" w:cs="Times New Roman"/>
          <w:spacing w:val="-3"/>
          <w:sz w:val="20"/>
          <w:szCs w:val="20"/>
        </w:rPr>
        <w:t xml:space="preserve">), Master of Philosophy (History &amp; Philosophy of Science): Dissertation: </w:t>
      </w:r>
      <w:r w:rsidR="00E22FDF" w:rsidRPr="005F53D2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5F53D2">
        <w:rPr>
          <w:rFonts w:ascii="Times New Roman" w:hAnsi="Times New Roman" w:cs="Times New Roman"/>
          <w:spacing w:val="-3"/>
          <w:sz w:val="20"/>
          <w:szCs w:val="20"/>
        </w:rPr>
        <w:t>The ontological interpretation of the Heisenberg relations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</w:p>
    <w:p w14:paraId="68DBF6B0" w14:textId="77777777" w:rsidR="005A40E8" w:rsidRPr="005F53D2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9939D05" w14:textId="5BB32D69" w:rsidR="005A40E8" w:rsidRPr="005F53D2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5F53D2">
        <w:rPr>
          <w:rFonts w:ascii="Times New Roman" w:hAnsi="Times New Roman" w:cs="Times New Roman"/>
          <w:spacing w:val="-3"/>
          <w:sz w:val="20"/>
          <w:szCs w:val="20"/>
        </w:rPr>
        <w:noBreakHyphen/>
        <w:t>M.Sc.: University of Oxford</w:t>
      </w:r>
      <w:r w:rsidR="005F53D2" w:rsidRPr="005F53D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53D2">
        <w:rPr>
          <w:rFonts w:ascii="Times New Roman" w:hAnsi="Times New Roman" w:cs="Times New Roman"/>
          <w:spacing w:val="-3"/>
          <w:sz w:val="20"/>
          <w:szCs w:val="20"/>
        </w:rPr>
        <w:t>(Worcester College</w:t>
      </w:r>
      <w:r w:rsidR="005F53D2" w:rsidRPr="005F53D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F53D2" w:rsidRPr="005F53D2">
        <w:rPr>
          <w:rFonts w:ascii="Times New Roman" w:hAnsi="Times New Roman" w:cs="Times New Roman"/>
          <w:sz w:val="20"/>
          <w:szCs w:val="20"/>
        </w:rPr>
        <w:t>in the University of Oxford</w:t>
      </w:r>
      <w:r w:rsidRPr="005F53D2">
        <w:rPr>
          <w:rFonts w:ascii="Times New Roman" w:hAnsi="Times New Roman" w:cs="Times New Roman"/>
          <w:spacing w:val="-3"/>
          <w:sz w:val="20"/>
          <w:szCs w:val="20"/>
        </w:rPr>
        <w:t>), Master of Science (Nuclear Physics):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53D2">
        <w:rPr>
          <w:rFonts w:ascii="Times New Roman" w:hAnsi="Times New Roman" w:cs="Times New Roman"/>
          <w:spacing w:val="-3"/>
          <w:sz w:val="20"/>
          <w:szCs w:val="20"/>
        </w:rPr>
        <w:t xml:space="preserve">Dissertation: </w:t>
      </w:r>
      <w:r w:rsidR="00E22FDF" w:rsidRPr="005F53D2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5F53D2">
        <w:rPr>
          <w:rFonts w:ascii="Times New Roman" w:hAnsi="Times New Roman" w:cs="Times New Roman"/>
          <w:spacing w:val="-3"/>
          <w:sz w:val="20"/>
          <w:szCs w:val="20"/>
        </w:rPr>
        <w:t>Heavy ion reactions and L</w:t>
      </w:r>
      <w:r w:rsidRPr="005F53D2">
        <w:rPr>
          <w:rFonts w:ascii="Times New Roman" w:hAnsi="Times New Roman" w:cs="Times New Roman"/>
          <w:spacing w:val="-3"/>
          <w:sz w:val="20"/>
          <w:szCs w:val="20"/>
        </w:rPr>
        <w:noBreakHyphen/>
        <w:t>dependent optical model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53D2">
        <w:rPr>
          <w:rFonts w:ascii="Times New Roman" w:hAnsi="Times New Roman" w:cs="Times New Roman"/>
          <w:spacing w:val="-3"/>
          <w:sz w:val="20"/>
          <w:szCs w:val="20"/>
        </w:rPr>
        <w:t>calculations.</w:t>
      </w:r>
      <w:r w:rsidR="00E22FDF" w:rsidRPr="005F53D2">
        <w:rPr>
          <w:rFonts w:ascii="Times New Roman" w:hAnsi="Times New Roman" w:cs="Times New Roman"/>
          <w:spacing w:val="-3"/>
          <w:sz w:val="20"/>
          <w:szCs w:val="20"/>
        </w:rPr>
        <w:t>”</w:t>
      </w:r>
    </w:p>
    <w:p w14:paraId="0EFBB5E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97E9777" w14:textId="284E3CFA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 xml:space="preserve">Lic. &amp;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BSc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: Universidad Nacional de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Ingenieria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Lima,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Licenciatura &amp;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B.Sc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 (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Physics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and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Mathematics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):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Dissertation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: 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La energ</w:t>
      </w:r>
      <w:r w:rsidR="00610885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í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a de un n</w:t>
      </w:r>
      <w:r w:rsidR="00610885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ú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cleo elipsoidal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</w:p>
    <w:p w14:paraId="388598A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783F2CF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2AADE7B0" w14:textId="77777777" w:rsidR="005A40E8" w:rsidRPr="0007535D" w:rsidRDefault="005A40E8" w:rsidP="00FF369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B. Additional Higher Education</w:t>
      </w:r>
    </w:p>
    <w:p w14:paraId="6C9E157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7AB525A" w14:textId="5BD5DAF5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lastRenderedPageBreak/>
        <w:t>-Univer</w:t>
      </w:r>
      <w:r w:rsidR="006E4BBA">
        <w:rPr>
          <w:rFonts w:ascii="Times New Roman" w:hAnsi="Times New Roman" w:cs="Times New Roman"/>
          <w:spacing w:val="-3"/>
          <w:sz w:val="20"/>
          <w:szCs w:val="20"/>
        </w:rPr>
        <w:t xml:space="preserve">sity of Oxford: Philosophy courses of the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Physics &amp; Philosophy Program</w:t>
      </w:r>
      <w:r w:rsidR="00610885">
        <w:rPr>
          <w:rFonts w:ascii="Times New Roman" w:hAnsi="Times New Roman" w:cs="Times New Roman"/>
          <w:spacing w:val="-3"/>
          <w:sz w:val="20"/>
          <w:szCs w:val="20"/>
        </w:rPr>
        <w:t>, 1974-76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5282F69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53A41DE" w14:textId="14302E0A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Universidad</w:t>
      </w:r>
      <w:r w:rsidR="006E4BBA">
        <w:rPr>
          <w:rFonts w:ascii="Times New Roman" w:hAnsi="Times New Roman" w:cs="Times New Roman"/>
          <w:spacing w:val="-3"/>
          <w:sz w:val="20"/>
          <w:szCs w:val="20"/>
        </w:rPr>
        <w:t xml:space="preserve"> Peruana Cayetano Heredia, Lima: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General Studies (Concentration in philosophy, physiology and psychology)</w:t>
      </w:r>
      <w:r w:rsidR="00610885">
        <w:rPr>
          <w:rFonts w:ascii="Times New Roman" w:hAnsi="Times New Roman" w:cs="Times New Roman"/>
          <w:spacing w:val="-3"/>
          <w:sz w:val="20"/>
          <w:szCs w:val="20"/>
        </w:rPr>
        <w:t>, 1966-67.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26FD9AAC" w14:textId="77777777" w:rsidR="005A40E8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A2374B9" w14:textId="77777777" w:rsidR="00B77993" w:rsidRPr="0007535D" w:rsidRDefault="00B77993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D41DEE8" w14:textId="77777777" w:rsidR="00FF3697" w:rsidRDefault="00FF3697" w:rsidP="00460B22">
      <w:pPr>
        <w:tabs>
          <w:tab w:val="left" w:pos="-720"/>
        </w:tabs>
        <w:suppressAutoHyphens/>
        <w:spacing w:line="240" w:lineRule="atLeast"/>
        <w:ind w:left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311543C" w14:textId="77777777" w:rsidR="00460B22" w:rsidRPr="0007535D" w:rsidRDefault="00460B22" w:rsidP="00FF369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C. </w:t>
      </w:r>
      <w:r w:rsidR="00B77993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HONORS: </w:t>
      </w:r>
      <w:r>
        <w:rPr>
          <w:rFonts w:ascii="Times New Roman" w:hAnsi="Times New Roman" w:cs="Times New Roman"/>
          <w:b/>
          <w:bCs/>
          <w:spacing w:val="-3"/>
          <w:sz w:val="20"/>
          <w:szCs w:val="20"/>
        </w:rPr>
        <w:t>Academic a</w:t>
      </w: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nd Professional </w:t>
      </w:r>
      <w:r>
        <w:rPr>
          <w:rFonts w:ascii="Times New Roman" w:hAnsi="Times New Roman" w:cs="Times New Roman"/>
          <w:b/>
          <w:bCs/>
          <w:spacing w:val="-3"/>
          <w:sz w:val="20"/>
          <w:szCs w:val="20"/>
        </w:rPr>
        <w:t>Recognitions</w:t>
      </w: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</w:p>
    <w:p w14:paraId="1AD92F48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E81F9F9" w14:textId="1BBC4279" w:rsidR="005F53D2" w:rsidRDefault="005F53D2" w:rsidP="0085644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-</w:t>
      </w:r>
      <w:r w:rsidR="00BC5D29" w:rsidRPr="00BC5D29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r w:rsidR="00BC5D29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Doctor </w:t>
      </w:r>
      <w:r w:rsidR="00BC5D29">
        <w:rPr>
          <w:rFonts w:ascii="Times New Roman" w:hAnsi="Times New Roman" w:cs="Times New Roman"/>
          <w:i/>
          <w:iCs/>
          <w:spacing w:val="-3"/>
          <w:sz w:val="20"/>
          <w:szCs w:val="20"/>
          <w:lang w:val="es-ES"/>
        </w:rPr>
        <w:t>Honoris Causa</w:t>
      </w:r>
      <w:r w:rsidR="00BC5D29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Universidad Nacional Hermilio Valdizán, Huánuco, </w:t>
      </w:r>
      <w:proofErr w:type="spellStart"/>
      <w:r w:rsidR="00BC5D29">
        <w:rPr>
          <w:rFonts w:ascii="Times New Roman" w:hAnsi="Times New Roman" w:cs="Times New Roman"/>
          <w:spacing w:val="-3"/>
          <w:sz w:val="20"/>
          <w:szCs w:val="20"/>
          <w:lang w:val="es-ES"/>
        </w:rPr>
        <w:t>September</w:t>
      </w:r>
      <w:proofErr w:type="spellEnd"/>
      <w:r w:rsidR="00BC5D29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2019</w:t>
      </w:r>
      <w:r w:rsidR="00BC5D29" w:rsidRPr="005E27DB">
        <w:rPr>
          <w:rFonts w:ascii="Times New Roman" w:hAnsi="Times New Roman" w:cs="Times New Roman"/>
          <w:spacing w:val="-3"/>
          <w:sz w:val="20"/>
          <w:szCs w:val="20"/>
          <w:lang w:val="es-ES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</w:p>
    <w:p w14:paraId="5D0CCD17" w14:textId="77777777" w:rsidR="00BC5D29" w:rsidRDefault="00BC5D29" w:rsidP="0085644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18F79A73" w14:textId="146A566B" w:rsidR="00856444" w:rsidRDefault="00856444" w:rsidP="0085644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856444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-Doctor </w:t>
      </w:r>
      <w:r w:rsidRPr="00856444">
        <w:rPr>
          <w:rFonts w:ascii="Times New Roman" w:hAnsi="Times New Roman" w:cs="Times New Roman"/>
          <w:i/>
          <w:iCs/>
          <w:spacing w:val="-3"/>
          <w:sz w:val="20"/>
          <w:szCs w:val="20"/>
          <w:lang w:val="es-ES"/>
        </w:rPr>
        <w:t>Honoris Causa</w:t>
      </w:r>
      <w:r w:rsidRPr="00856444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Universidad Nacional del Altiplano, Puno, </w:t>
      </w:r>
      <w:proofErr w:type="spellStart"/>
      <w:r w:rsidRPr="00856444">
        <w:rPr>
          <w:rFonts w:ascii="Times New Roman" w:hAnsi="Times New Roman" w:cs="Times New Roman"/>
          <w:spacing w:val="-3"/>
          <w:sz w:val="20"/>
          <w:szCs w:val="20"/>
          <w:lang w:val="es-ES"/>
        </w:rPr>
        <w:t>Peru</w:t>
      </w:r>
      <w:proofErr w:type="spellEnd"/>
      <w:r w:rsidRPr="00856444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. </w:t>
      </w:r>
      <w:r>
        <w:rPr>
          <w:rFonts w:ascii="Times New Roman" w:hAnsi="Times New Roman" w:cs="Times New Roman"/>
          <w:spacing w:val="-3"/>
          <w:sz w:val="20"/>
          <w:szCs w:val="20"/>
        </w:rPr>
        <w:t>August 2016</w:t>
      </w:r>
    </w:p>
    <w:p w14:paraId="6DECF794" w14:textId="77777777" w:rsidR="00856444" w:rsidRDefault="00856444" w:rsidP="0085644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6E2E5BF" w14:textId="77777777" w:rsidR="00856444" w:rsidRDefault="00856444" w:rsidP="0085644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-Order Simón Bolivar of Colegio 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</w:rPr>
        <w:t>Emblemático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</w:rPr>
        <w:t xml:space="preserve"> de San Carlos, Puno (oldest high school in continuous function in the Peruvian Highlands, founded 1826).</w:t>
      </w:r>
      <w:r w:rsidR="00B77993">
        <w:rPr>
          <w:rFonts w:ascii="Times New Roman" w:hAnsi="Times New Roman" w:cs="Times New Roman"/>
          <w:spacing w:val="-3"/>
          <w:sz w:val="20"/>
          <w:szCs w:val="20"/>
        </w:rPr>
        <w:t xml:space="preserve"> Puno, Peru, August 2016.</w:t>
      </w:r>
    </w:p>
    <w:p w14:paraId="3994A954" w14:textId="77777777" w:rsidR="00856444" w:rsidRPr="00B67AED" w:rsidRDefault="00856444" w:rsidP="0085644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730C64C" w14:textId="32F05D82" w:rsidR="00606375" w:rsidRDefault="00606375" w:rsidP="00F67131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-</w:t>
      </w:r>
      <w:r w:rsidRPr="0060637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Keynote Speaker,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Philosophy of </w:t>
      </w:r>
      <w:r>
        <w:rPr>
          <w:rFonts w:ascii="Times New Roman" w:hAnsi="Times New Roman" w:cs="Times New Roman"/>
          <w:spacing w:val="-3"/>
          <w:sz w:val="20"/>
          <w:szCs w:val="20"/>
        </w:rPr>
        <w:t>Science Section, 23</w:t>
      </w:r>
      <w:r w:rsidRPr="00606375">
        <w:rPr>
          <w:rFonts w:ascii="Times New Roman" w:hAnsi="Times New Roman" w:cs="Times New Roman"/>
          <w:spacing w:val="-3"/>
          <w:sz w:val="20"/>
          <w:szCs w:val="20"/>
          <w:vertAlign w:val="superscript"/>
        </w:rPr>
        <w:t>rd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World Congress of Philosophy, </w:t>
      </w:r>
      <w:r>
        <w:rPr>
          <w:rFonts w:ascii="Times New Roman" w:hAnsi="Times New Roman" w:cs="Times New Roman"/>
          <w:spacing w:val="-3"/>
          <w:sz w:val="20"/>
          <w:szCs w:val="20"/>
        </w:rPr>
        <w:t>Athens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, August </w:t>
      </w:r>
      <w:r>
        <w:rPr>
          <w:rFonts w:ascii="Times New Roman" w:hAnsi="Times New Roman" w:cs="Times New Roman"/>
          <w:spacing w:val="-3"/>
          <w:sz w:val="20"/>
          <w:szCs w:val="20"/>
        </w:rPr>
        <w:t>2013</w:t>
      </w:r>
    </w:p>
    <w:p w14:paraId="45340FBA" w14:textId="77777777" w:rsidR="00606375" w:rsidRDefault="00606375" w:rsidP="00F67131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94C1C4C" w14:textId="77777777" w:rsidR="00606375" w:rsidRPr="00606375" w:rsidRDefault="00606375" w:rsidP="00F67131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-Inaugural Lecture of the 2013 Academic Year, </w:t>
      </w:r>
      <w:r>
        <w:rPr>
          <w:rFonts w:ascii="Times New Roman" w:hAnsi="Times New Roman" w:cs="Times New Roman"/>
          <w:i/>
          <w:spacing w:val="-3"/>
          <w:sz w:val="20"/>
          <w:szCs w:val="20"/>
        </w:rPr>
        <w:t>Academia Nacional de Medicina</w:t>
      </w:r>
      <w:r>
        <w:rPr>
          <w:rFonts w:ascii="Times New Roman" w:hAnsi="Times New Roman" w:cs="Times New Roman"/>
          <w:spacing w:val="-3"/>
          <w:sz w:val="20"/>
          <w:szCs w:val="20"/>
        </w:rPr>
        <w:t>, Lima, Peru, March 2013.</w:t>
      </w:r>
    </w:p>
    <w:p w14:paraId="77E6859E" w14:textId="77777777" w:rsidR="00606375" w:rsidRDefault="00606375" w:rsidP="00F67131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1A101E5" w14:textId="4A4000C5" w:rsidR="00B67AED" w:rsidRPr="00B67AED" w:rsidRDefault="00B67AED" w:rsidP="00F67131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B67AED">
        <w:rPr>
          <w:rFonts w:ascii="Times New Roman" w:hAnsi="Times New Roman" w:cs="Times New Roman"/>
          <w:spacing w:val="-3"/>
          <w:sz w:val="20"/>
          <w:szCs w:val="20"/>
        </w:rPr>
        <w:t xml:space="preserve">-Doctor </w:t>
      </w:r>
      <w:r w:rsidRPr="00B67AED">
        <w:rPr>
          <w:rFonts w:ascii="Times New Roman" w:hAnsi="Times New Roman" w:cs="Times New Roman"/>
          <w:i/>
          <w:iCs/>
          <w:spacing w:val="-3"/>
          <w:sz w:val="20"/>
          <w:szCs w:val="20"/>
        </w:rPr>
        <w:t>Honoris Causa</w:t>
      </w:r>
      <w:r w:rsidRPr="00B67AED">
        <w:rPr>
          <w:rFonts w:ascii="Times New Roman" w:hAnsi="Times New Roman" w:cs="Times New Roman"/>
          <w:spacing w:val="-3"/>
          <w:sz w:val="20"/>
          <w:szCs w:val="20"/>
        </w:rPr>
        <w:t>, Universidad Nacional M</w:t>
      </w:r>
      <w:r w:rsidR="00603389">
        <w:rPr>
          <w:rFonts w:ascii="Times New Roman" w:hAnsi="Times New Roman" w:cs="Times New Roman"/>
          <w:spacing w:val="-3"/>
          <w:sz w:val="20"/>
          <w:szCs w:val="20"/>
        </w:rPr>
        <w:t>ayor de San Marcos, Lima, Peru (</w:t>
      </w:r>
      <w:r w:rsidRPr="00B67AED">
        <w:rPr>
          <w:rFonts w:ascii="Times New Roman" w:hAnsi="Times New Roman" w:cs="Times New Roman"/>
          <w:spacing w:val="-3"/>
          <w:sz w:val="20"/>
          <w:szCs w:val="20"/>
        </w:rPr>
        <w:t xml:space="preserve">oldest 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university </w:t>
      </w:r>
      <w:r w:rsidR="00603389">
        <w:rPr>
          <w:rFonts w:ascii="Times New Roman" w:hAnsi="Times New Roman" w:cs="Times New Roman"/>
          <w:spacing w:val="-3"/>
          <w:sz w:val="20"/>
          <w:szCs w:val="20"/>
        </w:rPr>
        <w:t>in continuous function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F67131">
        <w:rPr>
          <w:rFonts w:ascii="Times New Roman" w:hAnsi="Times New Roman" w:cs="Times New Roman"/>
          <w:spacing w:val="-3"/>
          <w:sz w:val="20"/>
          <w:szCs w:val="20"/>
        </w:rPr>
        <w:t>in the Americas (</w:t>
      </w:r>
      <w:r>
        <w:rPr>
          <w:rFonts w:ascii="Times New Roman" w:hAnsi="Times New Roman" w:cs="Times New Roman"/>
          <w:spacing w:val="-3"/>
          <w:sz w:val="20"/>
          <w:szCs w:val="20"/>
        </w:rPr>
        <w:t>since 1548)</w:t>
      </w:r>
      <w:r w:rsidR="00F67131">
        <w:rPr>
          <w:rFonts w:ascii="Times New Roman" w:hAnsi="Times New Roman" w:cs="Times New Roman"/>
          <w:spacing w:val="-3"/>
          <w:sz w:val="20"/>
          <w:szCs w:val="20"/>
        </w:rPr>
        <w:t>.</w:t>
      </w:r>
    </w:p>
    <w:p w14:paraId="78D2A600" w14:textId="77777777" w:rsidR="00B67AED" w:rsidRPr="00B67AED" w:rsidRDefault="00B67AED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43738D9" w14:textId="77777777" w:rsidR="00B67AED" w:rsidRPr="006F37F3" w:rsidRDefault="00B67AED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-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Honorary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Professor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Universidad Peruana Cayetano Heredia, Lima,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Peru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.</w:t>
      </w:r>
    </w:p>
    <w:p w14:paraId="158CB793" w14:textId="77777777" w:rsidR="00B67AED" w:rsidRPr="006F37F3" w:rsidRDefault="00B67AED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526B349A" w14:textId="0B418DF3" w:rsidR="00460B22" w:rsidRPr="005F53D2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-Fellow, Corpus Christi College, </w:t>
      </w:r>
      <w:r w:rsidRPr="005F53D2">
        <w:rPr>
          <w:rFonts w:ascii="Times New Roman" w:hAnsi="Times New Roman" w:cs="Times New Roman"/>
          <w:spacing w:val="-3"/>
          <w:sz w:val="20"/>
          <w:szCs w:val="20"/>
        </w:rPr>
        <w:t>University of Cambridge (</w:t>
      </w:r>
      <w:r w:rsidR="005F53D2" w:rsidRPr="005F53D2">
        <w:rPr>
          <w:rStyle w:val="e24kjd"/>
          <w:rFonts w:ascii="Times New Roman" w:hAnsi="Times New Roman" w:cs="Times New Roman"/>
          <w:sz w:val="20"/>
          <w:szCs w:val="20"/>
        </w:rPr>
        <w:t>The College of Corpus Christi and the Blessed Virgin Mary</w:t>
      </w:r>
      <w:r w:rsidR="005F53D2" w:rsidRPr="005F53D2">
        <w:rPr>
          <w:rFonts w:ascii="Times New Roman" w:hAnsi="Times New Roman" w:cs="Times New Roman"/>
          <w:spacing w:val="-3"/>
          <w:sz w:val="20"/>
          <w:szCs w:val="20"/>
        </w:rPr>
        <w:t xml:space="preserve">), elected </w:t>
      </w:r>
      <w:r w:rsidRPr="005F53D2">
        <w:rPr>
          <w:rFonts w:ascii="Times New Roman" w:hAnsi="Times New Roman" w:cs="Times New Roman"/>
          <w:spacing w:val="-3"/>
          <w:sz w:val="20"/>
          <w:szCs w:val="20"/>
        </w:rPr>
        <w:t>2009/2010).</w:t>
      </w:r>
    </w:p>
    <w:p w14:paraId="75CDEC9B" w14:textId="77777777" w:rsidR="00460B22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7FAEF64" w14:textId="77777777" w:rsidR="00460B22" w:rsidRDefault="00045C5A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-Fellow, Centre of N</w:t>
      </w:r>
      <w:r w:rsidR="00460B22">
        <w:rPr>
          <w:rFonts w:ascii="Times New Roman" w:hAnsi="Times New Roman" w:cs="Times New Roman"/>
          <w:spacing w:val="-3"/>
          <w:sz w:val="20"/>
          <w:szCs w:val="20"/>
        </w:rPr>
        <w:t>atural and Social Philosophy, London School of Economics, (2009/2010).</w:t>
      </w:r>
    </w:p>
    <w:p w14:paraId="70BEBD8C" w14:textId="77777777" w:rsidR="00460B22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07A8531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-Chairman of the Natural Philosophy Chapter, World Congress of Philosophy, Turkey, 2003.</w:t>
      </w:r>
    </w:p>
    <w:p w14:paraId="575480D7" w14:textId="77777777" w:rsidR="00460B22" w:rsidRPr="0007535D" w:rsidRDefault="00460B22" w:rsidP="00460B22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FDFA25A" w14:textId="0A9B2573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-Doctor </w:t>
      </w:r>
      <w:r w:rsidRPr="0007535D">
        <w:rPr>
          <w:rFonts w:ascii="Times New Roman" w:hAnsi="Times New Roman" w:cs="Times New Roman"/>
          <w:i/>
          <w:iCs/>
          <w:spacing w:val="-3"/>
          <w:sz w:val="20"/>
          <w:szCs w:val="20"/>
        </w:rPr>
        <w:t>Honoris Causa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, for services to philosophy, science and education.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Universidad Ricardo Palma, Lima, Peru, 2000.</w:t>
      </w:r>
    </w:p>
    <w:p w14:paraId="21644644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4B74AC8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-Guggenheim Fellow 1993/94</w:t>
      </w:r>
    </w:p>
    <w:p w14:paraId="26BCA24A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DAABD3C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-Visiting Fellow, Department of History &amp; Philosophy of Science and </w:t>
      </w:r>
      <w:r w:rsidR="00C80D59">
        <w:rPr>
          <w:rFonts w:ascii="Times New Roman" w:hAnsi="Times New Roman" w:cs="Times New Roman"/>
          <w:spacing w:val="-3"/>
          <w:sz w:val="20"/>
          <w:szCs w:val="20"/>
        </w:rPr>
        <w:t xml:space="preserve">of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Wolfson College, University of Cambridge. Lent &amp; Easter Terms, 1994.</w:t>
      </w:r>
    </w:p>
    <w:p w14:paraId="0A2A8429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C1CD8D0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-Chairman </w:t>
      </w:r>
      <w:r w:rsidR="00C80D59">
        <w:rPr>
          <w:rFonts w:ascii="Times New Roman" w:hAnsi="Times New Roman" w:cs="Times New Roman"/>
          <w:spacing w:val="-3"/>
          <w:sz w:val="20"/>
          <w:szCs w:val="20"/>
        </w:rPr>
        <w:t xml:space="preserve">of the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Philosophy of Science</w:t>
      </w:r>
      <w:r w:rsidR="00C80D59">
        <w:rPr>
          <w:rFonts w:ascii="Times New Roman" w:hAnsi="Times New Roman" w:cs="Times New Roman"/>
          <w:spacing w:val="-3"/>
          <w:sz w:val="20"/>
          <w:szCs w:val="20"/>
        </w:rPr>
        <w:t xml:space="preserve"> Section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, 1993 World Congress of Philosophy, Moscow.</w:t>
      </w:r>
    </w:p>
    <w:p w14:paraId="19B654B8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2DCD051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-International Associate &amp; Advisor (ad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honorem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).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Graduate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School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Universidad Nacional Mayor de San Marcos, Lima. 1992-</w:t>
      </w:r>
      <w:r w:rsidR="00C80D59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1996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</w:t>
      </w:r>
    </w:p>
    <w:p w14:paraId="6C30731D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19BD0884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>-</w:t>
      </w:r>
      <w:proofErr w:type="spellStart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>Numerary</w:t>
      </w:r>
      <w:proofErr w:type="spellEnd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</w:t>
      </w:r>
      <w:proofErr w:type="spellStart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>Member</w:t>
      </w:r>
      <w:proofErr w:type="spellEnd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, </w:t>
      </w:r>
      <w:proofErr w:type="spellStart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>Academie</w:t>
      </w:r>
      <w:proofErr w:type="spellEnd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Internationale de Philosophie des Sciences, Brussels.</w:t>
      </w:r>
      <w:r w:rsidR="00045C5A"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</w:t>
      </w:r>
      <w:r w:rsidR="00045C5A">
        <w:rPr>
          <w:rFonts w:ascii="Times New Roman" w:hAnsi="Times New Roman" w:cs="Times New Roman"/>
          <w:spacing w:val="-3"/>
          <w:sz w:val="20"/>
          <w:szCs w:val="20"/>
        </w:rPr>
        <w:t>(1983-)</w:t>
      </w:r>
    </w:p>
    <w:p w14:paraId="03FC666E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4F23F77" w14:textId="55BD8E2B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-All Souls College, University of Oxford</w:t>
      </w:r>
      <w:r w:rsidR="005F53D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F53D2" w:rsidRPr="005F53D2">
        <w:rPr>
          <w:rFonts w:ascii="Times New Roman" w:hAnsi="Times New Roman" w:cs="Times New Roman"/>
          <w:spacing w:val="-3"/>
          <w:sz w:val="20"/>
          <w:szCs w:val="20"/>
        </w:rPr>
        <w:t>(</w:t>
      </w:r>
      <w:r w:rsidR="005F53D2" w:rsidRPr="005F53D2">
        <w:rPr>
          <w:rStyle w:val="e24kjd"/>
          <w:rFonts w:ascii="Times New Roman" w:hAnsi="Times New Roman" w:cs="Times New Roman"/>
          <w:sz w:val="20"/>
          <w:szCs w:val="20"/>
        </w:rPr>
        <w:t>College of the Souls of All the Faithful Departed</w:t>
      </w:r>
      <w:r w:rsidR="005F53D2" w:rsidRPr="005F53D2">
        <w:rPr>
          <w:rFonts w:ascii="Times New Roman" w:hAnsi="Times New Roman" w:cs="Times New Roman"/>
          <w:spacing w:val="-3"/>
          <w:sz w:val="20"/>
          <w:szCs w:val="20"/>
        </w:rPr>
        <w:t>)</w:t>
      </w:r>
      <w:r w:rsidRPr="005F53D2">
        <w:rPr>
          <w:rFonts w:ascii="Times New Roman" w:hAnsi="Times New Roman" w:cs="Times New Roman"/>
          <w:spacing w:val="-3"/>
          <w:sz w:val="20"/>
          <w:szCs w:val="20"/>
        </w:rPr>
        <w:t>, En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gland: Visiting Fellow, 1993</w:t>
      </w:r>
      <w:r w:rsidR="00C80D59">
        <w:rPr>
          <w:rFonts w:ascii="Times New Roman" w:hAnsi="Times New Roman" w:cs="Times New Roman"/>
          <w:spacing w:val="-3"/>
          <w:sz w:val="20"/>
          <w:szCs w:val="20"/>
        </w:rPr>
        <w:t>-94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</w:p>
    <w:p w14:paraId="5C795FDE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75FA4DC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-International Senior Research Associate; Dept. of Theoretical Physics,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Universitá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degli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Studi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, and Interdisciplinary Laboratory for Natural and Humanistic Sciences, Trieste, Italy; 1992.</w:t>
      </w:r>
    </w:p>
    <w:p w14:paraId="6B446443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9C73E19" w14:textId="5DD6C333" w:rsidR="00460B22" w:rsidRPr="0007535D" w:rsidRDefault="00460B22" w:rsidP="00B26D16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-Chairman, Columbia University Seminar for the History &amp; Philosophy of Science. 1991-1992.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2BA62451" w14:textId="77777777" w:rsidR="00C80D59" w:rsidRDefault="00C80D59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FCC0C19" w14:textId="77777777" w:rsidR="00460B22" w:rsidRPr="0007535D" w:rsidRDefault="00460B22" w:rsidP="00B26D16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lastRenderedPageBreak/>
        <w:noBreakHyphen/>
        <w:t>Presidential Research Award, Queens College, Fall 1990.</w:t>
      </w:r>
    </w:p>
    <w:p w14:paraId="71F8D84C" w14:textId="77777777" w:rsidR="00C80D59" w:rsidRDefault="00C80D59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28EC4CE" w14:textId="55A68D96" w:rsidR="00276C46" w:rsidRPr="0007535D" w:rsidRDefault="00460B22" w:rsidP="00B26D16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University Seminar Associate, History &amp; Philosophy of Science, Columbia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University, New York.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1987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present.</w:t>
      </w:r>
    </w:p>
    <w:p w14:paraId="6A2113EF" w14:textId="77777777" w:rsidR="00460B22" w:rsidRPr="0007535D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206B6D5" w14:textId="77777777" w:rsidR="00460B22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Harvard Senior Visiting Fellow; 1984.</w:t>
      </w:r>
    </w:p>
    <w:p w14:paraId="26A0B849" w14:textId="77777777" w:rsidR="00B26D16" w:rsidRDefault="00B26D16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ECA971E" w14:textId="77777777" w:rsidR="00B26D16" w:rsidRDefault="00B26D16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-Fulbright Fellowship, 1983</w:t>
      </w:r>
    </w:p>
    <w:p w14:paraId="3D14487E" w14:textId="77777777" w:rsidR="00276C46" w:rsidRDefault="00276C46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E2DE782" w14:textId="77777777" w:rsidR="00460B22" w:rsidRDefault="00460B22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Goethe &amp;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Internationes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Fellow; 1982</w:t>
      </w:r>
    </w:p>
    <w:p w14:paraId="521748FB" w14:textId="77777777" w:rsidR="00276C46" w:rsidRPr="0007535D" w:rsidRDefault="00276C46" w:rsidP="00460B2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257AE75" w14:textId="77777777" w:rsidR="00460B22" w:rsidRPr="0007535D" w:rsidRDefault="00460B22" w:rsidP="00B26D16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Ford Foundation </w:t>
      </w:r>
      <w:r w:rsidR="00B26D16">
        <w:rPr>
          <w:rFonts w:ascii="Times New Roman" w:hAnsi="Times New Roman" w:cs="Times New Roman"/>
          <w:spacing w:val="-3"/>
          <w:sz w:val="20"/>
          <w:szCs w:val="20"/>
        </w:rPr>
        <w:t>Scholarship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; 1978</w:t>
      </w:r>
    </w:p>
    <w:p w14:paraId="58CCA036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  <w:sz w:val="20"/>
          <w:szCs w:val="20"/>
        </w:rPr>
      </w:pPr>
    </w:p>
    <w:p w14:paraId="3D2B0C1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  <w:sz w:val="20"/>
          <w:szCs w:val="20"/>
        </w:rPr>
      </w:pPr>
    </w:p>
    <w:p w14:paraId="377A907D" w14:textId="77777777" w:rsidR="00460B22" w:rsidRDefault="00460B22">
      <w:pPr>
        <w:tabs>
          <w:tab w:val="center" w:pos="468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  <w:sz w:val="20"/>
          <w:szCs w:val="20"/>
        </w:rPr>
      </w:pPr>
    </w:p>
    <w:p w14:paraId="7405DA9B" w14:textId="77777777" w:rsidR="005A40E8" w:rsidRPr="0007535D" w:rsidRDefault="005A40E8">
      <w:pPr>
        <w:tabs>
          <w:tab w:val="center" w:pos="468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EXPERIENCE </w:t>
      </w:r>
    </w:p>
    <w:p w14:paraId="1FA06C4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8670FA6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A.</w:t>
      </w: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noBreakHyphen/>
        <w:t xml:space="preserve"> TEACHING-RELATED </w:t>
      </w:r>
    </w:p>
    <w:p w14:paraId="54D0390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329C18D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-Full Professor of Philosophy and History, City University of New York at both the Graduate Center and Queens College. </w:t>
      </w:r>
      <w:r w:rsidR="008D45DF">
        <w:rPr>
          <w:rFonts w:ascii="Times New Roman" w:hAnsi="Times New Roman" w:cs="Times New Roman"/>
          <w:spacing w:val="-3"/>
          <w:sz w:val="20"/>
          <w:szCs w:val="20"/>
        </w:rPr>
        <w:t>(1987 – present)</w:t>
      </w:r>
    </w:p>
    <w:p w14:paraId="03F3148B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F67D591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Visiting Associate Professor &amp; </w:t>
      </w:r>
      <w:r w:rsidR="00995062">
        <w:rPr>
          <w:rFonts w:ascii="Times New Roman" w:hAnsi="Times New Roman" w:cs="Times New Roman"/>
          <w:spacing w:val="-3"/>
          <w:sz w:val="20"/>
          <w:szCs w:val="20"/>
        </w:rPr>
        <w:t xml:space="preserve">Lecturer; Dept. of Philosophy,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University</w:t>
      </w:r>
      <w:r w:rsidR="00A37A6B">
        <w:rPr>
          <w:rFonts w:ascii="Times New Roman" w:hAnsi="Times New Roman" w:cs="Times New Roman"/>
          <w:spacing w:val="-3"/>
          <w:sz w:val="20"/>
          <w:szCs w:val="20"/>
        </w:rPr>
        <w:t xml:space="preserve"> of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Maryland at College Park, 1983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1987. </w:t>
      </w:r>
    </w:p>
    <w:p w14:paraId="6D78D09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EE67A62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-Full Professor of the Humanities. Department of Humanities. Universidad de Lima, 1981-83.</w:t>
      </w:r>
    </w:p>
    <w:p w14:paraId="7AF1D97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B319316" w14:textId="22161B95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Associate Professor of Physics &amp; Philosophy of Science, Universidad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Peruana Cayetano Heredia, Lima, 1979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87.</w:t>
      </w:r>
    </w:p>
    <w:p w14:paraId="27E4847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4B9A78A" w14:textId="11ECB96E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</w:r>
      <w:proofErr w:type="spellStart"/>
      <w:r w:rsidR="00A37A6B">
        <w:rPr>
          <w:rFonts w:ascii="Times New Roman" w:hAnsi="Times New Roman" w:cs="Times New Roman"/>
          <w:spacing w:val="-3"/>
          <w:sz w:val="20"/>
          <w:szCs w:val="20"/>
        </w:rPr>
        <w:t>Profesor</w:t>
      </w:r>
      <w:proofErr w:type="spellEnd"/>
      <w:r w:rsidR="00A37A6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Auxiliar </w:t>
      </w:r>
      <w:r w:rsidR="00A37A6B">
        <w:rPr>
          <w:rFonts w:ascii="Times New Roman" w:hAnsi="Times New Roman" w:cs="Times New Roman"/>
          <w:spacing w:val="-3"/>
          <w:sz w:val="20"/>
          <w:szCs w:val="20"/>
        </w:rPr>
        <w:t xml:space="preserve">(Assistant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Professor</w:t>
      </w:r>
      <w:r w:rsidR="00A37A6B">
        <w:rPr>
          <w:rFonts w:ascii="Times New Roman" w:hAnsi="Times New Roman" w:cs="Times New Roman"/>
          <w:spacing w:val="-3"/>
          <w:sz w:val="20"/>
          <w:szCs w:val="20"/>
        </w:rPr>
        <w:t>)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of Physics and Foundations of Physics,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Universidad Peruana Cayetano Heredia, 1972-73. </w:t>
      </w:r>
    </w:p>
    <w:p w14:paraId="615D0D5B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9D64D0D" w14:textId="7502B54A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Lecturer, Dept. of Physics, Universidad Peruana Cayetano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Heredia, 1971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73.</w:t>
      </w:r>
    </w:p>
    <w:p w14:paraId="3D56C24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4677CA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126C7B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B.- OTHER ACADEMIC POSITIONS </w:t>
      </w:r>
    </w:p>
    <w:p w14:paraId="57C9CE7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  <w:sz w:val="20"/>
          <w:szCs w:val="20"/>
        </w:rPr>
      </w:pPr>
    </w:p>
    <w:p w14:paraId="74038506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B1: Research</w:t>
      </w:r>
    </w:p>
    <w:p w14:paraId="46131B6F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66104CA9" w14:textId="78051389" w:rsidR="00276C46" w:rsidRDefault="00276C46" w:rsidP="00276C46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-</w:t>
      </w:r>
      <w:r w:rsidR="00610885">
        <w:rPr>
          <w:rFonts w:ascii="Times New Roman" w:hAnsi="Times New Roman" w:cs="Times New Roman"/>
          <w:spacing w:val="-3"/>
          <w:sz w:val="20"/>
          <w:szCs w:val="20"/>
        </w:rPr>
        <w:t xml:space="preserve">Visiting </w:t>
      </w:r>
      <w:r>
        <w:rPr>
          <w:rFonts w:ascii="Times New Roman" w:hAnsi="Times New Roman" w:cs="Times New Roman"/>
          <w:spacing w:val="-3"/>
          <w:sz w:val="20"/>
          <w:szCs w:val="20"/>
        </w:rPr>
        <w:t>Fellow, Corpus Christi College, University of Cambridge (2009/2010).</w:t>
      </w:r>
    </w:p>
    <w:p w14:paraId="1A59D959" w14:textId="77777777" w:rsidR="00276C46" w:rsidRDefault="00276C46" w:rsidP="00276C46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3F3D8AB" w14:textId="1BA345FA" w:rsidR="00276C46" w:rsidRDefault="00276C46" w:rsidP="00276C46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-</w:t>
      </w:r>
      <w:r w:rsidR="00610885">
        <w:rPr>
          <w:rFonts w:ascii="Times New Roman" w:hAnsi="Times New Roman" w:cs="Times New Roman"/>
          <w:spacing w:val="-3"/>
          <w:sz w:val="20"/>
          <w:szCs w:val="20"/>
        </w:rPr>
        <w:t xml:space="preserve">Visiting </w:t>
      </w:r>
      <w:r>
        <w:rPr>
          <w:rFonts w:ascii="Times New Roman" w:hAnsi="Times New Roman" w:cs="Times New Roman"/>
          <w:spacing w:val="-3"/>
          <w:sz w:val="20"/>
          <w:szCs w:val="20"/>
        </w:rPr>
        <w:t>Fellow, Centre of Natural and Social Philosophy, London School</w:t>
      </w:r>
      <w:r w:rsidR="00DF1A7A">
        <w:rPr>
          <w:rFonts w:ascii="Times New Roman" w:hAnsi="Times New Roman" w:cs="Times New Roman"/>
          <w:spacing w:val="-3"/>
          <w:sz w:val="20"/>
          <w:szCs w:val="20"/>
        </w:rPr>
        <w:t xml:space="preserve"> of Economics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(2009/2010).</w:t>
      </w:r>
    </w:p>
    <w:p w14:paraId="3CCBC77A" w14:textId="77777777" w:rsidR="00276C46" w:rsidRDefault="00276C46" w:rsidP="00276C46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0B0655D" w14:textId="77777777" w:rsidR="005A40E8" w:rsidRPr="0007535D" w:rsidRDefault="005A40E8" w:rsidP="00DF1A7A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-Honorary Director of the Program for Scientific Thought, Universidad Peruana Cayetano Heredia, Lima, Peru. Since 1993-.</w:t>
      </w:r>
    </w:p>
    <w:p w14:paraId="3A2D9D0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2ED8297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-Visiting Fellow, Department of History &amp; Philosophy of Science, and Wolfson College, University of Cambridge; 1994.</w:t>
      </w:r>
    </w:p>
    <w:p w14:paraId="6CB7900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91E4194" w14:textId="6DB1301E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-VSR Fellow, All Souls College, University of Oxford, England: 19</w:t>
      </w:r>
      <w:r w:rsidR="00547584" w:rsidRPr="0007535D">
        <w:rPr>
          <w:rFonts w:ascii="Times New Roman" w:hAnsi="Times New Roman" w:cs="Times New Roman"/>
          <w:spacing w:val="-3"/>
          <w:sz w:val="20"/>
          <w:szCs w:val="20"/>
        </w:rPr>
        <w:t>9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3.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78C6A919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8521838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>-</w:t>
      </w:r>
      <w:proofErr w:type="spellStart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>Numerary</w:t>
      </w:r>
      <w:proofErr w:type="spellEnd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</w:t>
      </w:r>
      <w:proofErr w:type="spellStart"/>
      <w:proofErr w:type="gramStart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>Member</w:t>
      </w:r>
      <w:proofErr w:type="spellEnd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>:</w:t>
      </w:r>
      <w:proofErr w:type="gramEnd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</w:t>
      </w:r>
      <w:proofErr w:type="spellStart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>Academie</w:t>
      </w:r>
      <w:proofErr w:type="spellEnd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Internationale de Philosophie des Sciences, and the Institute de Hautes Sciences </w:t>
      </w:r>
      <w:proofErr w:type="spellStart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>Theoriques</w:t>
      </w:r>
      <w:proofErr w:type="spellEnd"/>
      <w:r w:rsidRP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, Brussels.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1992- (Correspondent Member 1982-92).</w:t>
      </w:r>
    </w:p>
    <w:p w14:paraId="00780B2B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851169D" w14:textId="4A5024B5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lastRenderedPageBreak/>
        <w:noBreakHyphen/>
        <w:t>Visiting Senior Scholar, Dept. of Philosophy, Harvard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University, 1984.</w:t>
      </w:r>
    </w:p>
    <w:p w14:paraId="79DD3C08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754F0B0" w14:textId="6218BCA3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Senior Research Fellow, Institute for Philosophical Investigations</w:t>
      </w:r>
      <w:r w:rsidR="00E81577">
        <w:rPr>
          <w:rFonts w:ascii="Times New Roman" w:hAnsi="Times New Roman" w:cs="Times New Roman"/>
          <w:spacing w:val="-3"/>
          <w:sz w:val="20"/>
          <w:szCs w:val="20"/>
        </w:rPr>
        <w:t xml:space="preserve"> (1981-1988)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, and Professor of Philosophy</w:t>
      </w:r>
      <w:r w:rsidR="00E81577">
        <w:rPr>
          <w:rFonts w:ascii="Times New Roman" w:hAnsi="Times New Roman" w:cs="Times New Roman"/>
          <w:spacing w:val="-3"/>
          <w:sz w:val="20"/>
          <w:szCs w:val="20"/>
        </w:rPr>
        <w:t xml:space="preserve"> (1981-1983)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, Lima University.</w:t>
      </w:r>
    </w:p>
    <w:p w14:paraId="50A24FD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DDE35B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0BF66F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B2: Academic Administration</w:t>
      </w:r>
    </w:p>
    <w:p w14:paraId="59DD5E67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146E76D" w14:textId="01BA3416" w:rsidR="009D5D9B" w:rsidRDefault="00FF3697" w:rsidP="009D5D9B">
      <w:pPr>
        <w:tabs>
          <w:tab w:val="left" w:pos="-720"/>
          <w:tab w:val="left" w:pos="0"/>
        </w:tabs>
        <w:suppressAutoHyphens/>
        <w:spacing w:after="240"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-Director of </w:t>
      </w:r>
      <w:r w:rsidR="00300B21">
        <w:rPr>
          <w:rFonts w:ascii="Times New Roman" w:hAnsi="Times New Roman" w:cs="Times New Roman"/>
          <w:spacing w:val="-3"/>
          <w:sz w:val="20"/>
          <w:szCs w:val="20"/>
        </w:rPr>
        <w:t xml:space="preserve">BA-MA </w:t>
      </w:r>
      <w:r w:rsidR="00EA13C3">
        <w:rPr>
          <w:rFonts w:ascii="Times New Roman" w:hAnsi="Times New Roman" w:cs="Times New Roman"/>
          <w:spacing w:val="-3"/>
          <w:sz w:val="20"/>
          <w:szCs w:val="20"/>
        </w:rPr>
        <w:t xml:space="preserve">Program,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Philosophy Department, Queens College. 1999-present.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ab/>
      </w:r>
    </w:p>
    <w:p w14:paraId="136FFECA" w14:textId="3BA2B756" w:rsidR="009D5D9B" w:rsidRDefault="009D5D9B" w:rsidP="009D5D9B">
      <w:pPr>
        <w:tabs>
          <w:tab w:val="left" w:pos="-720"/>
          <w:tab w:val="left" w:pos="0"/>
        </w:tabs>
        <w:suppressAutoHyphens/>
        <w:spacing w:after="240"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-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-Curriculum Committee, Dept. of Philosophy, </w:t>
      </w:r>
      <w:r>
        <w:rPr>
          <w:rFonts w:ascii="Times New Roman" w:hAnsi="Times New Roman" w:cs="Times New Roman"/>
          <w:spacing w:val="-3"/>
          <w:sz w:val="20"/>
          <w:szCs w:val="20"/>
        </w:rPr>
        <w:t>Graduate Center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, CUNY.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1604A">
        <w:rPr>
          <w:rFonts w:ascii="Times New Roman" w:hAnsi="Times New Roman" w:cs="Times New Roman"/>
          <w:spacing w:val="-3"/>
          <w:sz w:val="20"/>
          <w:szCs w:val="20"/>
        </w:rPr>
        <w:t>2020-present</w:t>
      </w:r>
    </w:p>
    <w:p w14:paraId="6BD863B4" w14:textId="4B90F767" w:rsidR="00FF3697" w:rsidRPr="0007535D" w:rsidRDefault="00FF3697" w:rsidP="009D5D9B">
      <w:pPr>
        <w:tabs>
          <w:tab w:val="left" w:pos="-720"/>
          <w:tab w:val="left" w:pos="0"/>
        </w:tabs>
        <w:suppressAutoHyphens/>
        <w:spacing w:after="240"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</w:t>
      </w:r>
      <w:r w:rsidR="008D6995">
        <w:rPr>
          <w:rFonts w:ascii="Times New Roman" w:hAnsi="Times New Roman" w:cs="Times New Roman"/>
          <w:spacing w:val="-3"/>
          <w:sz w:val="20"/>
          <w:szCs w:val="20"/>
        </w:rPr>
        <w:t xml:space="preserve">International Coordinator of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the Biennial International Congress of Ontology, Spain. 1997-present.</w:t>
      </w:r>
    </w:p>
    <w:p w14:paraId="300986A8" w14:textId="196B7C6C" w:rsidR="00FF3697" w:rsidRPr="0007535D" w:rsidRDefault="00FF3697" w:rsidP="009D5D9B">
      <w:pPr>
        <w:tabs>
          <w:tab w:val="left" w:pos="-720"/>
          <w:tab w:val="left" w:pos="0"/>
        </w:tabs>
        <w:suppressAutoHyphens/>
        <w:spacing w:after="240"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-Honorary Chairman of the program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Pensamiento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Científico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Universidad Peruana Cayetano Heredia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Lima-Peru, 1987-present.</w:t>
      </w:r>
    </w:p>
    <w:p w14:paraId="787FB2FE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-Chairman &amp; Liaison, Philosophy Panel, University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Committe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for Research Awards, RF-CUNY; 2002-2008.</w:t>
      </w:r>
    </w:p>
    <w:p w14:paraId="5602C3E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322DBC6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-Academic Advisor (2003-04), Doctoral Program in Philosophy at the Graduate Center, CUNY.</w:t>
      </w:r>
    </w:p>
    <w:p w14:paraId="2B5606C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E4E136D" w14:textId="77777777" w:rsidR="005A40E8" w:rsidRPr="0007535D" w:rsidRDefault="001626EA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-Chairman (2002-03; 2005-08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) of the Comprehensive Examinations Committee in Philosophy of Science and Philosophy of Language; Doctoral Program in Philosophy at the Graduate center, CUNY.</w:t>
      </w:r>
    </w:p>
    <w:p w14:paraId="344BF2F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0B5F587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-Comprehensive Examinations Committee in Philosophy of Science and Philosophy of Language; Doctoral Program in Philosophy at the Graduate Center, CUNY. 1996</w:t>
      </w:r>
      <w:r w:rsidR="00FF3697">
        <w:rPr>
          <w:rFonts w:ascii="Times New Roman" w:hAnsi="Times New Roman" w:cs="Times New Roman"/>
          <w:spacing w:val="-3"/>
          <w:sz w:val="20"/>
          <w:szCs w:val="20"/>
        </w:rPr>
        <w:t>-2009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</w:p>
    <w:p w14:paraId="3F993487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380FBE0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-International Coordinator of the Annual Philosophy Colloquium &amp; Seminar, Universidad Ricardo Palma, Lima, Peru. 2000-04.</w:t>
      </w:r>
    </w:p>
    <w:p w14:paraId="364BC29A" w14:textId="77777777" w:rsidR="001626EA" w:rsidRPr="0007535D" w:rsidRDefault="001626EA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3755C19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-Philosophy Library Committee, Doctoral Program at the Graduate Center, CUNY; 1998-2002. </w:t>
      </w:r>
    </w:p>
    <w:p w14:paraId="185AEFD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3B0E7BE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-Vice-Chairman, Humanities Division, CUNY Research Foundation; 1997-98.</w:t>
      </w:r>
    </w:p>
    <w:p w14:paraId="64B76AE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B8CAB3B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-Chairman &amp; Liaison of the Philosophy Panel, CUNY Research Foundation; 1995-98.</w:t>
      </w:r>
    </w:p>
    <w:p w14:paraId="0E91E0A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D6562EF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-Honors &amp; Awards Committee, Queens College CUNY; 1997-2001.</w:t>
      </w:r>
    </w:p>
    <w:p w14:paraId="059117A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A446D28" w14:textId="4595839C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-Curriculum Committee, Dept. of Philosophy, Queens College, CUNY.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1991-2000.</w:t>
      </w:r>
    </w:p>
    <w:p w14:paraId="1E1C601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19E190F" w14:textId="175133AA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Library Representative, Philosophy Department, Queens College, CUNY.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1987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2000. </w:t>
      </w:r>
    </w:p>
    <w:p w14:paraId="693426B8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0BE4B9F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-Representative of the Philosophy Department; Powdermaker Hall Renovation Committee, Queens College. 1994-97</w:t>
      </w:r>
    </w:p>
    <w:p w14:paraId="6F67C00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A3E4E90" w14:textId="77777777" w:rsidR="005A40E8" w:rsidRPr="008D2780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-International Associate &amp; Advisor (ad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honorem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). </w:t>
      </w:r>
      <w:r w:rsidRPr="008D2780">
        <w:rPr>
          <w:rFonts w:ascii="Times New Roman" w:hAnsi="Times New Roman" w:cs="Times New Roman"/>
          <w:spacing w:val="-3"/>
          <w:sz w:val="20"/>
          <w:szCs w:val="20"/>
        </w:rPr>
        <w:t>Graduate School, Universidad Nacional Mayor de San Marcos, Lima. 1992-96.</w:t>
      </w:r>
    </w:p>
    <w:p w14:paraId="4358E6EB" w14:textId="77777777" w:rsidR="005A40E8" w:rsidRPr="008D2780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49FA1E8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-Chairman, Columbia University Seminar on the History and Philosophy of Science. 1991-92.</w:t>
      </w:r>
    </w:p>
    <w:p w14:paraId="3B1327A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8E45055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-Planning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Committe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. Queens College CUNY Presidential Council for Multicultural Initiatives. 1991-93.</w:t>
      </w:r>
    </w:p>
    <w:p w14:paraId="19EACEF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0124D11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Senator at Large, Social Sciences Division, Queens College, CUNY. 1988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1992.</w:t>
      </w:r>
    </w:p>
    <w:p w14:paraId="39236AA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EBE7A15" w14:textId="661DE193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Head of the Department of Physics, Mathematics and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Foundations of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Science, Universidad Peruana Cayetano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lastRenderedPageBreak/>
        <w:t>Heredia, Lima, 1980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85.</w:t>
      </w:r>
    </w:p>
    <w:p w14:paraId="0C5E381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599C61C" w14:textId="0333E8DD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General Coordinator of the Program for the History,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Philosophy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and Sociology of Science and Technology,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Peruvian Council for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Science and Technology, Lima, 1981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83.</w:t>
      </w:r>
    </w:p>
    <w:p w14:paraId="4751E328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B845E35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Member of the University Executive Board, Universidad Peruana Cayetano Heredia, Lima, Peru, 1979-80.</w:t>
      </w:r>
    </w:p>
    <w:p w14:paraId="101EE79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CA6E7D2" w14:textId="2BC4649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-Director of the University Library, Museums and the University Press,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Universidad Peruana Cayetano Heredia, 1979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80.</w:t>
      </w:r>
    </w:p>
    <w:p w14:paraId="7A18089A" w14:textId="77777777" w:rsidR="00FF7AE3" w:rsidRDefault="00FF7AE3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70EE752" w14:textId="77777777" w:rsidR="00FF7AE3" w:rsidRDefault="00FF7AE3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1CCF381" w14:textId="77777777" w:rsidR="00FF7AE3" w:rsidRPr="006F37F3" w:rsidRDefault="00FF7AE3" w:rsidP="00FF7AE3">
      <w:pPr>
        <w:tabs>
          <w:tab w:val="left" w:pos="-720"/>
        </w:tabs>
        <w:suppressAutoHyphens/>
        <w:spacing w:line="240" w:lineRule="atLeast"/>
        <w:rPr>
          <w:rFonts w:ascii="Times New Roman" w:hAnsi="Times New Roman" w:cs="Times New Roman"/>
          <w:b/>
          <w:spacing w:val="-3"/>
          <w:sz w:val="20"/>
          <w:szCs w:val="20"/>
          <w:lang w:val="es-ES"/>
        </w:rPr>
      </w:pPr>
      <w:r w:rsidRPr="006F37F3">
        <w:rPr>
          <w:rFonts w:ascii="Times New Roman" w:hAnsi="Times New Roman" w:cs="Times New Roman"/>
          <w:b/>
          <w:spacing w:val="-3"/>
          <w:sz w:val="20"/>
          <w:szCs w:val="20"/>
          <w:lang w:val="es-ES"/>
        </w:rPr>
        <w:t>B3. EDITORIAL BOARDS</w:t>
      </w:r>
    </w:p>
    <w:p w14:paraId="0EA676FB" w14:textId="77777777" w:rsidR="00FF7AE3" w:rsidRPr="006F37F3" w:rsidRDefault="00FF7AE3" w:rsidP="00FF7AE3">
      <w:pPr>
        <w:tabs>
          <w:tab w:val="left" w:pos="-720"/>
        </w:tabs>
        <w:suppressAutoHyphens/>
        <w:spacing w:line="240" w:lineRule="atLeast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232F29DE" w14:textId="77777777" w:rsidR="00FF7AE3" w:rsidRPr="006F37F3" w:rsidRDefault="00FF7AE3" w:rsidP="00FF7AE3">
      <w:pPr>
        <w:tabs>
          <w:tab w:val="left" w:pos="-720"/>
        </w:tabs>
        <w:suppressAutoHyphens/>
        <w:spacing w:line="240" w:lineRule="atLeast"/>
        <w:ind w:left="720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6F37F3">
        <w:rPr>
          <w:rFonts w:ascii="Times New Roman" w:hAnsi="Times New Roman" w:cs="Times New Roman"/>
          <w:i/>
          <w:spacing w:val="-3"/>
          <w:sz w:val="20"/>
          <w:szCs w:val="20"/>
          <w:lang w:val="es-ES"/>
        </w:rPr>
        <w:t>Analítica;</w:t>
      </w:r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Peru</w:t>
      </w:r>
      <w:proofErr w:type="spellEnd"/>
    </w:p>
    <w:p w14:paraId="6365E357" w14:textId="77777777" w:rsidR="00FF7AE3" w:rsidRPr="006F37F3" w:rsidRDefault="00FF7AE3" w:rsidP="00FF7AE3">
      <w:pPr>
        <w:tabs>
          <w:tab w:val="left" w:pos="-720"/>
        </w:tabs>
        <w:suppressAutoHyphens/>
        <w:spacing w:line="240" w:lineRule="atLeast"/>
        <w:ind w:left="720"/>
        <w:rPr>
          <w:rFonts w:ascii="Times New Roman" w:hAnsi="Times New Roman" w:cs="Times New Roman"/>
          <w:i/>
          <w:spacing w:val="-3"/>
          <w:sz w:val="20"/>
          <w:szCs w:val="20"/>
          <w:lang w:val="es-ES"/>
        </w:rPr>
      </w:pPr>
    </w:p>
    <w:p w14:paraId="56CF7B90" w14:textId="77777777" w:rsidR="00FF7AE3" w:rsidRPr="006F37F3" w:rsidRDefault="00FF7AE3" w:rsidP="00FF7AE3">
      <w:pPr>
        <w:tabs>
          <w:tab w:val="left" w:pos="-720"/>
        </w:tabs>
        <w:suppressAutoHyphens/>
        <w:spacing w:line="240" w:lineRule="atLeast"/>
        <w:ind w:left="720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6F37F3">
        <w:rPr>
          <w:rFonts w:ascii="Times New Roman" w:hAnsi="Times New Roman" w:cs="Times New Roman"/>
          <w:i/>
          <w:spacing w:val="-3"/>
          <w:sz w:val="20"/>
          <w:szCs w:val="20"/>
          <w:lang w:val="es-ES"/>
        </w:rPr>
        <w:t>Crítica</w:t>
      </w:r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;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Mexico</w:t>
      </w:r>
      <w:proofErr w:type="spellEnd"/>
    </w:p>
    <w:p w14:paraId="70C41FEC" w14:textId="77777777" w:rsidR="00276C46" w:rsidRPr="006F37F3" w:rsidRDefault="00276C46" w:rsidP="00FF7AE3">
      <w:pPr>
        <w:tabs>
          <w:tab w:val="left" w:pos="-720"/>
        </w:tabs>
        <w:suppressAutoHyphens/>
        <w:spacing w:line="240" w:lineRule="atLeast"/>
        <w:ind w:left="720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2F098E0E" w14:textId="77777777" w:rsidR="00276C46" w:rsidRDefault="00276C46" w:rsidP="00FF7AE3">
      <w:pPr>
        <w:tabs>
          <w:tab w:val="left" w:pos="-720"/>
        </w:tabs>
        <w:suppressAutoHyphens/>
        <w:spacing w:line="240" w:lineRule="atLeast"/>
        <w:ind w:left="720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i/>
          <w:spacing w:val="-3"/>
          <w:sz w:val="20"/>
          <w:szCs w:val="20"/>
        </w:rPr>
        <w:t>Ontology Studies</w:t>
      </w:r>
      <w:r>
        <w:rPr>
          <w:rFonts w:ascii="Times New Roman" w:hAnsi="Times New Roman" w:cs="Times New Roman"/>
          <w:spacing w:val="-3"/>
          <w:sz w:val="20"/>
          <w:szCs w:val="20"/>
        </w:rPr>
        <w:t>; Spain</w:t>
      </w:r>
    </w:p>
    <w:p w14:paraId="1C9B8987" w14:textId="77777777" w:rsidR="00FF5AE6" w:rsidRDefault="00FF5AE6" w:rsidP="00FF7AE3">
      <w:pPr>
        <w:tabs>
          <w:tab w:val="left" w:pos="-720"/>
        </w:tabs>
        <w:suppressAutoHyphens/>
        <w:spacing w:line="240" w:lineRule="atLeast"/>
        <w:ind w:left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15F7BCBD" w14:textId="77777777" w:rsidR="00FF5AE6" w:rsidRPr="00FF5AE6" w:rsidRDefault="00FF5AE6" w:rsidP="00FF7AE3">
      <w:pPr>
        <w:tabs>
          <w:tab w:val="left" w:pos="-720"/>
        </w:tabs>
        <w:suppressAutoHyphens/>
        <w:spacing w:line="240" w:lineRule="atLeast"/>
        <w:ind w:left="720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i/>
          <w:spacing w:val="-3"/>
          <w:sz w:val="20"/>
          <w:szCs w:val="20"/>
        </w:rPr>
        <w:t>Disputatio</w:t>
      </w:r>
      <w:r>
        <w:rPr>
          <w:rFonts w:ascii="Times New Roman" w:hAnsi="Times New Roman" w:cs="Times New Roman"/>
          <w:spacing w:val="-3"/>
          <w:sz w:val="20"/>
          <w:szCs w:val="20"/>
        </w:rPr>
        <w:t>, Spain</w:t>
      </w:r>
    </w:p>
    <w:p w14:paraId="5C105714" w14:textId="77777777" w:rsidR="00FF7AE3" w:rsidRPr="00FF7AE3" w:rsidRDefault="00FF7AE3" w:rsidP="00FF7AE3">
      <w:pPr>
        <w:tabs>
          <w:tab w:val="left" w:pos="-720"/>
        </w:tabs>
        <w:suppressAutoHyphens/>
        <w:spacing w:line="240" w:lineRule="atLeast"/>
        <w:ind w:left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79E991D9" w14:textId="77777777" w:rsidR="00FF7AE3" w:rsidRPr="00FF7AE3" w:rsidRDefault="00FF7AE3" w:rsidP="00FF7AE3">
      <w:pPr>
        <w:tabs>
          <w:tab w:val="left" w:pos="-720"/>
        </w:tabs>
        <w:suppressAutoHyphens/>
        <w:spacing w:line="240" w:lineRule="atLeast"/>
        <w:ind w:left="720"/>
        <w:rPr>
          <w:rFonts w:ascii="Times New Roman" w:hAnsi="Times New Roman" w:cs="Times New Roman"/>
          <w:spacing w:val="-3"/>
          <w:sz w:val="20"/>
          <w:szCs w:val="20"/>
        </w:rPr>
      </w:pPr>
      <w:r w:rsidRPr="00FF7AE3">
        <w:rPr>
          <w:rFonts w:ascii="Times New Roman" w:hAnsi="Times New Roman" w:cs="Times New Roman"/>
          <w:i/>
          <w:spacing w:val="-3"/>
          <w:sz w:val="20"/>
          <w:szCs w:val="20"/>
        </w:rPr>
        <w:t>Science &amp; Education</w:t>
      </w:r>
      <w:r>
        <w:rPr>
          <w:rFonts w:ascii="Times New Roman" w:hAnsi="Times New Roman" w:cs="Times New Roman"/>
          <w:spacing w:val="-3"/>
          <w:sz w:val="20"/>
          <w:szCs w:val="20"/>
        </w:rPr>
        <w:t>; a Springer-Verlag journal</w:t>
      </w:r>
      <w:r w:rsidR="00F140D9">
        <w:rPr>
          <w:rFonts w:ascii="Times New Roman" w:hAnsi="Times New Roman" w:cs="Times New Roman"/>
          <w:spacing w:val="-3"/>
          <w:sz w:val="20"/>
          <w:szCs w:val="20"/>
        </w:rPr>
        <w:t>: 1992-2015.</w:t>
      </w:r>
    </w:p>
    <w:p w14:paraId="108D2E24" w14:textId="77777777" w:rsidR="00FF7AE3" w:rsidRDefault="00FF7AE3" w:rsidP="00FF7AE3">
      <w:pPr>
        <w:tabs>
          <w:tab w:val="left" w:pos="-720"/>
        </w:tabs>
        <w:suppressAutoHyphens/>
        <w:spacing w:line="240" w:lineRule="atLeast"/>
        <w:ind w:left="720"/>
        <w:rPr>
          <w:rFonts w:ascii="Times New Roman" w:hAnsi="Times New Roman" w:cs="Times New Roman"/>
          <w:i/>
          <w:spacing w:val="-3"/>
          <w:sz w:val="20"/>
          <w:szCs w:val="20"/>
        </w:rPr>
      </w:pPr>
    </w:p>
    <w:p w14:paraId="132FDBBF" w14:textId="77777777" w:rsidR="005A40E8" w:rsidRPr="00FF7AE3" w:rsidRDefault="005A40E8" w:rsidP="00FF7AE3">
      <w:pPr>
        <w:tabs>
          <w:tab w:val="left" w:pos="-720"/>
        </w:tabs>
        <w:suppressAutoHyphens/>
        <w:spacing w:line="240" w:lineRule="atLeast"/>
        <w:ind w:left="720"/>
        <w:rPr>
          <w:rFonts w:ascii="Times New Roman" w:hAnsi="Times New Roman" w:cs="Times New Roman"/>
          <w:b/>
          <w:spacing w:val="-3"/>
          <w:sz w:val="20"/>
          <w:szCs w:val="20"/>
        </w:rPr>
      </w:pPr>
      <w:r w:rsidRPr="00FF7AE3">
        <w:rPr>
          <w:rFonts w:ascii="Times New Roman" w:hAnsi="Times New Roman" w:cs="Times New Roman"/>
          <w:b/>
          <w:spacing w:val="-3"/>
          <w:sz w:val="20"/>
          <w:szCs w:val="20"/>
        </w:rPr>
        <w:br w:type="page"/>
      </w:r>
    </w:p>
    <w:p w14:paraId="2E0DD87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4375D1F" w14:textId="77777777" w:rsidR="005A40E8" w:rsidRPr="0007535D" w:rsidRDefault="005A40E8">
      <w:pPr>
        <w:tabs>
          <w:tab w:val="center" w:pos="468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ab/>
      </w:r>
      <w:r w:rsidR="00606375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B4. </w:t>
      </w: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PUBLICATIONS AND CREATIVE WORKS</w:t>
      </w:r>
    </w:p>
    <w:p w14:paraId="3AFC581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  <w:sz w:val="20"/>
          <w:szCs w:val="20"/>
        </w:rPr>
      </w:pPr>
    </w:p>
    <w:p w14:paraId="7DCB239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(</w:t>
      </w:r>
      <w:r w:rsidR="00606375">
        <w:rPr>
          <w:rFonts w:ascii="Times New Roman" w:hAnsi="Times New Roman" w:cs="Times New Roman"/>
          <w:b/>
          <w:bCs/>
          <w:spacing w:val="-3"/>
          <w:sz w:val="20"/>
          <w:szCs w:val="20"/>
        </w:rPr>
        <w:t>B4-</w:t>
      </w: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A) BOOKS</w:t>
      </w:r>
    </w:p>
    <w:p w14:paraId="752075F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95BAF72" w14:textId="6165B8BF" w:rsidR="005A40E8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1D6AB4">
        <w:rPr>
          <w:rFonts w:ascii="Times New Roman" w:hAnsi="Times New Roman" w:cs="Times New Roman"/>
          <w:i/>
          <w:spacing w:val="-3"/>
          <w:sz w:val="20"/>
          <w:szCs w:val="20"/>
        </w:rPr>
        <w:t>Philosophy and</w:t>
      </w:r>
      <w:r w:rsidR="008D2780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1D6AB4">
        <w:rPr>
          <w:rFonts w:ascii="Times New Roman" w:hAnsi="Times New Roman" w:cs="Times New Roman"/>
          <w:i/>
          <w:spacing w:val="-3"/>
          <w:sz w:val="20"/>
          <w:szCs w:val="20"/>
        </w:rPr>
        <w:t>the Origin and Evolution of the Universe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. Includes critical introduction by editors.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41514F">
        <w:rPr>
          <w:rFonts w:ascii="Times New Roman" w:hAnsi="Times New Roman" w:cs="Times New Roman"/>
          <w:spacing w:val="-3"/>
          <w:sz w:val="20"/>
          <w:szCs w:val="20"/>
        </w:rPr>
        <w:t>Editor (w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ith E. Agazzi.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Dordrecht: Synthese Library, Kluwer</w:t>
      </w:r>
      <w:r w:rsidR="00EB3020">
        <w:rPr>
          <w:rFonts w:ascii="Times New Roman" w:hAnsi="Times New Roman" w:cs="Times New Roman"/>
          <w:spacing w:val="-3"/>
          <w:sz w:val="20"/>
          <w:szCs w:val="20"/>
        </w:rPr>
        <w:t xml:space="preserve"> (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1991</w:t>
      </w:r>
      <w:r w:rsidR="00EB3020">
        <w:rPr>
          <w:rFonts w:ascii="Times New Roman" w:hAnsi="Times New Roman" w:cs="Times New Roman"/>
          <w:spacing w:val="-3"/>
          <w:sz w:val="20"/>
          <w:szCs w:val="20"/>
        </w:rPr>
        <w:t>)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. 500 pp.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4D669356" w14:textId="77777777" w:rsidR="00EB3020" w:rsidRDefault="00EB3020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32F2BDF" w14:textId="7CB4DA03" w:rsidR="00EB3020" w:rsidRDefault="00EB3020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i/>
          <w:spacing w:val="-3"/>
          <w:sz w:val="20"/>
          <w:szCs w:val="20"/>
        </w:rPr>
        <w:t>Reflections on Naturalism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. Includes critical introduction by editors. </w:t>
      </w:r>
      <w:r w:rsidR="00997872">
        <w:rPr>
          <w:rFonts w:ascii="Times New Roman" w:hAnsi="Times New Roman" w:cs="Times New Roman"/>
          <w:spacing w:val="-3"/>
          <w:sz w:val="20"/>
          <w:szCs w:val="20"/>
        </w:rPr>
        <w:t>Editor (w</w:t>
      </w:r>
      <w:r>
        <w:rPr>
          <w:rFonts w:ascii="Times New Roman" w:hAnsi="Times New Roman" w:cs="Times New Roman"/>
          <w:spacing w:val="-3"/>
          <w:sz w:val="20"/>
          <w:szCs w:val="20"/>
        </w:rPr>
        <w:t>ith J.I. Galparsoro</w:t>
      </w:r>
      <w:r w:rsidR="00997872">
        <w:rPr>
          <w:rFonts w:ascii="Times New Roman" w:hAnsi="Times New Roman" w:cs="Times New Roman"/>
          <w:spacing w:val="-3"/>
          <w:sz w:val="20"/>
          <w:szCs w:val="20"/>
        </w:rPr>
        <w:t>)</w:t>
      </w:r>
      <w:r>
        <w:rPr>
          <w:rFonts w:ascii="Times New Roman" w:hAnsi="Times New Roman" w:cs="Times New Roman"/>
          <w:spacing w:val="-3"/>
          <w:sz w:val="20"/>
          <w:szCs w:val="20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3"/>
          <w:sz w:val="20"/>
          <w:szCs w:val="20"/>
        </w:rPr>
        <w:t>Boston: Sense Publishers (2013). 168 pp.</w:t>
      </w:r>
    </w:p>
    <w:p w14:paraId="73B2FDD9" w14:textId="77777777" w:rsidR="00997872" w:rsidRDefault="0099787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4C16724" w14:textId="77777777" w:rsidR="00997872" w:rsidRPr="006F37F3" w:rsidRDefault="00997872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bookmarkStart w:id="0" w:name="_Hlk6916771"/>
      <w:r w:rsidRPr="00997872">
        <w:rPr>
          <w:rFonts w:ascii="Times New Roman" w:hAnsi="Times New Roman" w:cs="Times New Roman"/>
          <w:i/>
          <w:spacing w:val="-3"/>
          <w:sz w:val="20"/>
          <w:szCs w:val="20"/>
        </w:rPr>
        <w:t xml:space="preserve">Philosophers Look </w:t>
      </w:r>
      <w:r w:rsidRPr="006F37F3">
        <w:rPr>
          <w:rFonts w:ascii="Times New Roman" w:hAnsi="Times New Roman" w:cs="Times New Roman"/>
          <w:i/>
          <w:spacing w:val="-3"/>
          <w:sz w:val="20"/>
          <w:szCs w:val="20"/>
        </w:rPr>
        <w:t xml:space="preserve">at Quantum Mechanics. </w:t>
      </w:r>
      <w:r w:rsidRPr="006F37F3">
        <w:rPr>
          <w:rFonts w:ascii="Times New Roman" w:hAnsi="Times New Roman" w:cs="Times New Roman"/>
          <w:spacing w:val="-3"/>
          <w:sz w:val="20"/>
          <w:szCs w:val="20"/>
        </w:rPr>
        <w:t>Editor. Springer: Synthese Library</w:t>
      </w:r>
      <w:r w:rsidR="006F37F3">
        <w:rPr>
          <w:rFonts w:ascii="Times New Roman" w:hAnsi="Times New Roman" w:cs="Times New Roman"/>
          <w:spacing w:val="-3"/>
          <w:sz w:val="20"/>
          <w:szCs w:val="20"/>
        </w:rPr>
        <w:t xml:space="preserve"> (2019)</w:t>
      </w:r>
      <w:r w:rsidRPr="006F37F3">
        <w:rPr>
          <w:rFonts w:ascii="Times New Roman" w:hAnsi="Times New Roman" w:cs="Times New Roman"/>
          <w:spacing w:val="-3"/>
          <w:sz w:val="20"/>
          <w:szCs w:val="20"/>
        </w:rPr>
        <w:t>.</w:t>
      </w:r>
      <w:r w:rsidR="006F37F3">
        <w:rPr>
          <w:rFonts w:ascii="Times New Roman" w:hAnsi="Times New Roman" w:cs="Times New Roman"/>
          <w:spacing w:val="-3"/>
          <w:sz w:val="20"/>
          <w:szCs w:val="20"/>
        </w:rPr>
        <w:t xml:space="preserve"> 300 pp.</w:t>
      </w:r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6F37F3" w:rsidRPr="006F37F3">
        <w:rPr>
          <w:rFonts w:ascii="Times New Roman" w:hAnsi="Times New Roman" w:cs="Times New Roman"/>
          <w:sz w:val="20"/>
          <w:szCs w:val="20"/>
        </w:rPr>
        <w:t>ISBN 978-3-030-15659-6</w:t>
      </w:r>
    </w:p>
    <w:p w14:paraId="7A9EACE9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bookmarkEnd w:id="0"/>
    <w:p w14:paraId="345C68DF" w14:textId="77777777" w:rsidR="005A40E8" w:rsidRPr="008F5726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i/>
          <w:spacing w:val="-3"/>
          <w:sz w:val="20"/>
          <w:szCs w:val="20"/>
        </w:rPr>
      </w:pPr>
    </w:p>
    <w:p w14:paraId="06980789" w14:textId="69655C11" w:rsidR="006D508F" w:rsidRPr="00EA13C3" w:rsidRDefault="005A40E8" w:rsidP="00EA13C3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(</w:t>
      </w:r>
      <w:r w:rsidR="00606375">
        <w:rPr>
          <w:rFonts w:ascii="Times New Roman" w:hAnsi="Times New Roman" w:cs="Times New Roman"/>
          <w:b/>
          <w:bCs/>
          <w:spacing w:val="-3"/>
          <w:sz w:val="20"/>
          <w:szCs w:val="20"/>
        </w:rPr>
        <w:t>B4-</w:t>
      </w: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B) SELECTED JOURNAL ARTICLES &amp; CHAPTERS IN BOOKS/ANTHOLOGIES</w:t>
      </w:r>
      <w:r w:rsidR="006C119F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/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bookmarkStart w:id="1" w:name="_Hlk6916862"/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Refereed publications indicated with </w:t>
      </w:r>
      <w:r w:rsidR="00E22FDF">
        <w:rPr>
          <w:rFonts w:ascii="Times New Roman" w:hAnsi="Times New Roman" w:cs="Times New Roman"/>
          <w:b/>
          <w:bCs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b/>
          <w:bCs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:</w:t>
      </w:r>
      <w:bookmarkEnd w:id="1"/>
    </w:p>
    <w:p w14:paraId="226950E9" w14:textId="77777777" w:rsidR="009C3828" w:rsidRPr="00E05181" w:rsidRDefault="009C3828" w:rsidP="00A74794">
      <w:pPr>
        <w:tabs>
          <w:tab w:val="left" w:pos="-720"/>
        </w:tabs>
        <w:suppressAutoHyphens/>
        <w:spacing w:line="240" w:lineRule="atLeast"/>
        <w:jc w:val="center"/>
        <w:rPr>
          <w:rFonts w:ascii="Times New Roman" w:hAnsi="Times New Roman" w:cs="Times New Roman"/>
          <w:b/>
          <w:bCs/>
          <w:spacing w:val="-3"/>
          <w:sz w:val="20"/>
          <w:szCs w:val="20"/>
          <w:lang w:val="es-419"/>
        </w:rPr>
      </w:pPr>
    </w:p>
    <w:p w14:paraId="3D51AD99" w14:textId="77777777" w:rsidR="005A40E8" w:rsidRPr="007137B4" w:rsidRDefault="005A40E8" w:rsidP="00662EBD">
      <w:pPr>
        <w:tabs>
          <w:tab w:val="left" w:pos="-720"/>
        </w:tabs>
        <w:suppressAutoHyphens/>
        <w:spacing w:after="240" w:line="240" w:lineRule="atLeast"/>
        <w:ind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7137B4">
        <w:rPr>
          <w:rFonts w:ascii="Times New Roman" w:hAnsi="Times New Roman" w:cs="Times New Roman"/>
          <w:b/>
          <w:bCs/>
          <w:spacing w:val="-3"/>
          <w:sz w:val="20"/>
          <w:szCs w:val="20"/>
        </w:rPr>
        <w:t>In Print</w:t>
      </w:r>
      <w:r w:rsidRPr="007137B4">
        <w:rPr>
          <w:rFonts w:ascii="Times New Roman" w:hAnsi="Times New Roman" w:cs="Times New Roman"/>
          <w:spacing w:val="-3"/>
          <w:sz w:val="20"/>
          <w:szCs w:val="20"/>
        </w:rPr>
        <w:t>:</w:t>
      </w:r>
    </w:p>
    <w:p w14:paraId="5855E025" w14:textId="77777777" w:rsidR="007137B4" w:rsidRPr="007137B4" w:rsidRDefault="007137B4" w:rsidP="00662EBD">
      <w:pPr>
        <w:tabs>
          <w:tab w:val="left" w:pos="8640"/>
        </w:tabs>
        <w:spacing w:after="240"/>
        <w:ind w:left="720" w:hanging="720"/>
        <w:rPr>
          <w:rFonts w:ascii="Times New Roman" w:hAnsi="Times New Roman" w:cs="Times New Roman"/>
          <w:sz w:val="20"/>
          <w:szCs w:val="20"/>
        </w:rPr>
      </w:pPr>
      <w:bookmarkStart w:id="2" w:name="_Hlk6916831"/>
      <w:proofErr w:type="gramStart"/>
      <w:r w:rsidRPr="007137B4">
        <w:rPr>
          <w:rFonts w:ascii="Times New Roman" w:hAnsi="Times New Roman" w:cs="Times New Roman"/>
          <w:sz w:val="20"/>
          <w:szCs w:val="20"/>
        </w:rPr>
        <w:t>+“</w:t>
      </w:r>
      <w:proofErr w:type="gramEnd"/>
      <w:r w:rsidRPr="007137B4">
        <w:rPr>
          <w:rFonts w:ascii="Times New Roman" w:hAnsi="Times New Roman" w:cs="Times New Roman"/>
          <w:sz w:val="20"/>
          <w:szCs w:val="20"/>
        </w:rPr>
        <w:t xml:space="preserve">On the Structure and Accumulation of Realist Content.”  </w:t>
      </w:r>
      <w:r w:rsidRPr="007137B4">
        <w:rPr>
          <w:rFonts w:ascii="Times New Roman" w:hAnsi="Times New Roman" w:cs="Times New Roman"/>
          <w:i/>
          <w:iCs/>
          <w:sz w:val="20"/>
          <w:szCs w:val="20"/>
        </w:rPr>
        <w:t>Epistemology &amp; Philosophy of Science</w:t>
      </w:r>
      <w:r w:rsidRPr="007137B4">
        <w:rPr>
          <w:rFonts w:ascii="Times New Roman" w:hAnsi="Times New Roman" w:cs="Times New Roman"/>
          <w:sz w:val="20"/>
          <w:szCs w:val="20"/>
        </w:rPr>
        <w:t xml:space="preserve"> 2024 (vol. 61): 134–150.</w:t>
      </w:r>
    </w:p>
    <w:p w14:paraId="7184CCC5" w14:textId="42CBE853" w:rsidR="007137B4" w:rsidRPr="007137B4" w:rsidRDefault="007137B4" w:rsidP="00662EBD">
      <w:pPr>
        <w:spacing w:after="24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7137B4">
        <w:rPr>
          <w:rFonts w:ascii="Times New Roman" w:hAnsi="Times New Roman" w:cs="Times New Roman"/>
          <w:sz w:val="20"/>
          <w:szCs w:val="20"/>
          <w:lang w:eastAsia="fr-FR"/>
        </w:rPr>
        <w:t>“</w:t>
      </w:r>
      <w:r w:rsidRPr="007137B4">
        <w:rPr>
          <w:rFonts w:ascii="Times New Roman" w:hAnsi="Times New Roman" w:cs="Times New Roman"/>
          <w:sz w:val="20"/>
          <w:szCs w:val="20"/>
        </w:rPr>
        <w:t xml:space="preserve">Mario Alai and the Quest for a Realist Scientific Realism”. </w:t>
      </w:r>
      <w:r w:rsidR="000D5F65">
        <w:rPr>
          <w:rFonts w:ascii="Times New Roman" w:hAnsi="Times New Roman" w:cs="Times New Roman"/>
          <w:sz w:val="20"/>
          <w:szCs w:val="20"/>
        </w:rPr>
        <w:t>(</w:t>
      </w:r>
      <w:r w:rsidRPr="007137B4">
        <w:rPr>
          <w:rFonts w:ascii="Times New Roman" w:hAnsi="Times New Roman" w:cs="Times New Roman"/>
          <w:sz w:val="20"/>
          <w:szCs w:val="20"/>
        </w:rPr>
        <w:t xml:space="preserve">Vicenzo Fano et al, Eds.) </w:t>
      </w:r>
      <w:r w:rsidRPr="007137B4">
        <w:rPr>
          <w:rFonts w:ascii="Times New Roman" w:hAnsi="Times New Roman" w:cs="Times New Roman"/>
          <w:i/>
          <w:iCs/>
          <w:sz w:val="20"/>
          <w:szCs w:val="20"/>
        </w:rPr>
        <w:t>Realism and antirealism in metaphysics, science and language</w:t>
      </w:r>
      <w:r w:rsidRPr="007137B4">
        <w:rPr>
          <w:rFonts w:ascii="Times New Roman" w:hAnsi="Times New Roman" w:cs="Times New Roman"/>
          <w:sz w:val="20"/>
          <w:szCs w:val="20"/>
        </w:rPr>
        <w:t xml:space="preserve"> (2024). </w:t>
      </w:r>
      <w:r w:rsidR="00256FF5">
        <w:rPr>
          <w:rFonts w:ascii="Times New Roman" w:hAnsi="Times New Roman" w:cs="Times New Roman"/>
          <w:sz w:val="20"/>
          <w:szCs w:val="20"/>
        </w:rPr>
        <w:t xml:space="preserve">Invited paper. </w:t>
      </w:r>
      <w:r w:rsidRPr="007137B4">
        <w:rPr>
          <w:rFonts w:ascii="Times New Roman" w:hAnsi="Times New Roman" w:cs="Times New Roman"/>
          <w:sz w:val="20"/>
          <w:szCs w:val="20"/>
        </w:rPr>
        <w:t xml:space="preserve">Publisher: Franco </w:t>
      </w:r>
      <w:proofErr w:type="spellStart"/>
      <w:r w:rsidRPr="007137B4">
        <w:rPr>
          <w:rFonts w:ascii="Times New Roman" w:hAnsi="Times New Roman" w:cs="Times New Roman"/>
          <w:sz w:val="20"/>
          <w:szCs w:val="20"/>
        </w:rPr>
        <w:t>Angelli</w:t>
      </w:r>
      <w:proofErr w:type="spellEnd"/>
      <w:r w:rsidRPr="007137B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137B4">
        <w:rPr>
          <w:rFonts w:ascii="Times New Roman" w:hAnsi="Times New Roman" w:cs="Times New Roman"/>
          <w:i/>
          <w:iCs/>
          <w:sz w:val="20"/>
          <w:szCs w:val="20"/>
        </w:rPr>
        <w:t>Epistemologia</w:t>
      </w:r>
      <w:proofErr w:type="spellEnd"/>
      <w:r w:rsidRPr="007137B4">
        <w:rPr>
          <w:rFonts w:ascii="Times New Roman" w:hAnsi="Times New Roman" w:cs="Times New Roman"/>
          <w:sz w:val="20"/>
          <w:szCs w:val="20"/>
        </w:rPr>
        <w:t>)</w:t>
      </w:r>
      <w:r w:rsidR="00132B86">
        <w:rPr>
          <w:rFonts w:ascii="Times New Roman" w:hAnsi="Times New Roman" w:cs="Times New Roman"/>
          <w:sz w:val="20"/>
          <w:szCs w:val="20"/>
        </w:rPr>
        <w:t>: 83-98.</w:t>
      </w:r>
    </w:p>
    <w:p w14:paraId="0EB09FE6" w14:textId="239C8B1A" w:rsidR="007137B4" w:rsidRPr="007137B4" w:rsidRDefault="007137B4" w:rsidP="00662EBD">
      <w:pPr>
        <w:spacing w:after="240"/>
        <w:ind w:left="720" w:hanging="720"/>
        <w:rPr>
          <w:rFonts w:ascii="Times New Roman" w:hAnsi="Times New Roman" w:cs="Times New Roman"/>
          <w:sz w:val="20"/>
          <w:szCs w:val="20"/>
        </w:rPr>
      </w:pPr>
      <w:proofErr w:type="gramStart"/>
      <w:r w:rsidRPr="007137B4">
        <w:rPr>
          <w:rFonts w:ascii="Times New Roman" w:hAnsi="Times New Roman" w:cs="Times New Roman"/>
          <w:sz w:val="20"/>
          <w:szCs w:val="20"/>
        </w:rPr>
        <w:t>+“</w:t>
      </w:r>
      <w:proofErr w:type="gramEnd"/>
      <w:r w:rsidRPr="007137B4">
        <w:rPr>
          <w:rFonts w:ascii="Times New Roman" w:hAnsi="Times New Roman" w:cs="Times New Roman"/>
          <w:sz w:val="20"/>
          <w:szCs w:val="20"/>
        </w:rPr>
        <w:t xml:space="preserve">Models and Representation in Working-level Functional Realism.”  In </w:t>
      </w:r>
      <w:r w:rsidRPr="007137B4">
        <w:rPr>
          <w:rFonts w:ascii="Times New Roman" w:hAnsi="Times New Roman" w:cs="Times New Roman"/>
          <w:i/>
          <w:iCs/>
          <w:sz w:val="20"/>
          <w:szCs w:val="20"/>
        </w:rPr>
        <w:t>Models and Representations in Science</w:t>
      </w:r>
      <w:r w:rsidRPr="007137B4">
        <w:rPr>
          <w:rFonts w:ascii="Times New Roman" w:hAnsi="Times New Roman" w:cs="Times New Roman"/>
          <w:sz w:val="20"/>
          <w:szCs w:val="20"/>
        </w:rPr>
        <w:t xml:space="preserve">. Brussels: </w:t>
      </w:r>
      <w:proofErr w:type="spellStart"/>
      <w:r w:rsidRPr="007137B4">
        <w:rPr>
          <w:rFonts w:ascii="Times New Roman" w:hAnsi="Times New Roman" w:cs="Times New Roman"/>
          <w:i/>
          <w:iCs/>
          <w:sz w:val="20"/>
          <w:szCs w:val="20"/>
        </w:rPr>
        <w:t>Comptes</w:t>
      </w:r>
      <w:proofErr w:type="spellEnd"/>
      <w:r w:rsidRPr="007137B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137B4">
        <w:rPr>
          <w:rFonts w:ascii="Times New Roman" w:hAnsi="Times New Roman" w:cs="Times New Roman"/>
          <w:i/>
          <w:iCs/>
          <w:sz w:val="20"/>
          <w:szCs w:val="20"/>
        </w:rPr>
        <w:t>Rendus</w:t>
      </w:r>
      <w:proofErr w:type="spellEnd"/>
      <w:r w:rsidRPr="007137B4">
        <w:rPr>
          <w:rFonts w:ascii="Times New Roman" w:hAnsi="Times New Roman" w:cs="Times New Roman"/>
          <w:i/>
          <w:iCs/>
          <w:sz w:val="20"/>
          <w:szCs w:val="20"/>
        </w:rPr>
        <w:t xml:space="preserve"> de </w:t>
      </w:r>
      <w:proofErr w:type="spellStart"/>
      <w:r w:rsidRPr="007137B4">
        <w:rPr>
          <w:rFonts w:ascii="Times New Roman" w:hAnsi="Times New Roman" w:cs="Times New Roman"/>
          <w:i/>
          <w:iCs/>
          <w:sz w:val="20"/>
          <w:szCs w:val="20"/>
        </w:rPr>
        <w:t>l'Académie</w:t>
      </w:r>
      <w:proofErr w:type="spellEnd"/>
      <w:r w:rsidRPr="007137B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137B4">
        <w:rPr>
          <w:rFonts w:ascii="Times New Roman" w:hAnsi="Times New Roman" w:cs="Times New Roman"/>
          <w:i/>
          <w:iCs/>
          <w:sz w:val="20"/>
          <w:szCs w:val="20"/>
        </w:rPr>
        <w:t>Internationale</w:t>
      </w:r>
      <w:proofErr w:type="spellEnd"/>
      <w:r w:rsidRPr="007137B4">
        <w:rPr>
          <w:rFonts w:ascii="Times New Roman" w:hAnsi="Times New Roman" w:cs="Times New Roman"/>
          <w:i/>
          <w:iCs/>
          <w:sz w:val="20"/>
          <w:szCs w:val="20"/>
        </w:rPr>
        <w:t xml:space="preserve"> de Philosophie des Sciences </w:t>
      </w:r>
      <w:r w:rsidRPr="007137B4">
        <w:rPr>
          <w:rFonts w:ascii="Times New Roman" w:hAnsi="Times New Roman" w:cs="Times New Roman"/>
          <w:sz w:val="20"/>
          <w:szCs w:val="20"/>
        </w:rPr>
        <w:t>(2024):  5-47.</w:t>
      </w:r>
    </w:p>
    <w:p w14:paraId="28F2F79F" w14:textId="77777777" w:rsidR="007137B4" w:rsidRPr="007137B4" w:rsidRDefault="007137B4" w:rsidP="00662EBD">
      <w:pPr>
        <w:spacing w:after="24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7137B4">
        <w:rPr>
          <w:rFonts w:ascii="Times New Roman" w:hAnsi="Times New Roman" w:cs="Times New Roman"/>
          <w:sz w:val="20"/>
          <w:szCs w:val="20"/>
        </w:rPr>
        <w:t xml:space="preserve">+ “Philosophy of Science in Latin America (with Olimpia Lombardi and Ana-Rosa Pérez). </w:t>
      </w:r>
      <w:r w:rsidRPr="007137B4">
        <w:rPr>
          <w:rFonts w:ascii="Times New Roman" w:hAnsi="Times New Roman" w:cs="Times New Roman"/>
          <w:i/>
          <w:iCs/>
          <w:sz w:val="20"/>
          <w:szCs w:val="20"/>
        </w:rPr>
        <w:t xml:space="preserve">Stanford Encyclopedia of Philosophy. </w:t>
      </w:r>
      <w:hyperlink r:id="rId7" w:history="1">
        <w:r w:rsidRPr="007137B4">
          <w:rPr>
            <w:rStyle w:val="Hyperlink"/>
            <w:rFonts w:ascii="Times New Roman" w:hAnsi="Times New Roman" w:cs="Times New Roman"/>
            <w:sz w:val="20"/>
            <w:szCs w:val="20"/>
          </w:rPr>
          <w:t>https://plato.stanford.edu/entries/phil-science-latin-america/</w:t>
        </w:r>
      </w:hyperlink>
    </w:p>
    <w:p w14:paraId="0C126A07" w14:textId="77777777" w:rsidR="007137B4" w:rsidRPr="007137B4" w:rsidRDefault="007137B4" w:rsidP="00662EBD">
      <w:pPr>
        <w:tabs>
          <w:tab w:val="left" w:pos="8640"/>
        </w:tabs>
        <w:spacing w:after="240"/>
        <w:ind w:left="720" w:hanging="720"/>
        <w:rPr>
          <w:rFonts w:ascii="Times New Roman" w:hAnsi="Times New Roman" w:cs="Times New Roman"/>
          <w:sz w:val="20"/>
          <w:szCs w:val="20"/>
        </w:rPr>
      </w:pPr>
      <w:proofErr w:type="gramStart"/>
      <w:r w:rsidRPr="007137B4">
        <w:rPr>
          <w:rFonts w:ascii="Times New Roman" w:hAnsi="Times New Roman" w:cs="Times New Roman"/>
          <w:sz w:val="20"/>
          <w:szCs w:val="20"/>
        </w:rPr>
        <w:t>+“</w:t>
      </w:r>
      <w:proofErr w:type="gramEnd"/>
      <w:r w:rsidRPr="007137B4">
        <w:rPr>
          <w:rFonts w:ascii="Times New Roman" w:hAnsi="Times New Roman" w:cs="Times New Roman"/>
          <w:sz w:val="20"/>
          <w:szCs w:val="20"/>
        </w:rPr>
        <w:t xml:space="preserve">Realism, Scientific Creativity, and Theory Justification.” Lorenzo Magnani (Ed.): </w:t>
      </w:r>
      <w:r w:rsidRPr="007137B4">
        <w:rPr>
          <w:rFonts w:ascii="Times New Roman" w:hAnsi="Times New Roman" w:cs="Times New Roman"/>
          <w:i/>
          <w:iCs/>
          <w:sz w:val="20"/>
          <w:szCs w:val="20"/>
        </w:rPr>
        <w:t>Justification, Creativity, and Discoverability in Science.</w:t>
      </w:r>
      <w:r w:rsidRPr="007137B4">
        <w:rPr>
          <w:rFonts w:ascii="Times New Roman" w:hAnsi="Times New Roman" w:cs="Times New Roman"/>
          <w:sz w:val="20"/>
          <w:szCs w:val="20"/>
        </w:rPr>
        <w:t xml:space="preserve">  Pavia (2024): 39-53</w:t>
      </w:r>
    </w:p>
    <w:p w14:paraId="593411A9" w14:textId="6AE132C1" w:rsidR="00143C80" w:rsidRPr="0037645B" w:rsidRDefault="007137B4" w:rsidP="0038767C">
      <w:pPr>
        <w:tabs>
          <w:tab w:val="left" w:pos="8640"/>
        </w:tabs>
        <w:spacing w:after="24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7137B4">
        <w:rPr>
          <w:rFonts w:ascii="Times New Roman" w:hAnsi="Times New Roman" w:cs="Times New Roman"/>
          <w:sz w:val="20"/>
          <w:szCs w:val="20"/>
        </w:rPr>
        <w:t xml:space="preserve">“El </w:t>
      </w:r>
      <w:proofErr w:type="spellStart"/>
      <w:r w:rsidRPr="007137B4">
        <w:rPr>
          <w:rFonts w:ascii="Times New Roman" w:hAnsi="Times New Roman" w:cs="Times New Roman"/>
          <w:sz w:val="20"/>
          <w:szCs w:val="20"/>
        </w:rPr>
        <w:t>Realismo</w:t>
      </w:r>
      <w:proofErr w:type="spellEnd"/>
      <w:r w:rsidRPr="007137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7B4">
        <w:rPr>
          <w:rFonts w:ascii="Times New Roman" w:hAnsi="Times New Roman" w:cs="Times New Roman"/>
          <w:sz w:val="20"/>
          <w:szCs w:val="20"/>
        </w:rPr>
        <w:t>Científico</w:t>
      </w:r>
      <w:proofErr w:type="spellEnd"/>
      <w:r w:rsidRPr="007137B4">
        <w:rPr>
          <w:rFonts w:ascii="Times New Roman" w:hAnsi="Times New Roman" w:cs="Times New Roman"/>
          <w:sz w:val="20"/>
          <w:szCs w:val="20"/>
        </w:rPr>
        <w:t xml:space="preserve"> y la Apertura de la </w:t>
      </w:r>
      <w:proofErr w:type="spellStart"/>
      <w:r w:rsidRPr="007137B4">
        <w:rPr>
          <w:rFonts w:ascii="Times New Roman" w:hAnsi="Times New Roman" w:cs="Times New Roman"/>
          <w:sz w:val="20"/>
          <w:szCs w:val="20"/>
        </w:rPr>
        <w:t>Imaginación</w:t>
      </w:r>
      <w:proofErr w:type="spellEnd"/>
      <w:r w:rsidRPr="007137B4">
        <w:rPr>
          <w:rFonts w:ascii="Times New Roman" w:hAnsi="Times New Roman" w:cs="Times New Roman"/>
          <w:sz w:val="20"/>
          <w:szCs w:val="20"/>
        </w:rPr>
        <w:t xml:space="preserve">.”  </w:t>
      </w:r>
      <w:proofErr w:type="spellStart"/>
      <w:r w:rsidRPr="007137B4">
        <w:rPr>
          <w:rFonts w:ascii="Times New Roman" w:hAnsi="Times New Roman" w:cs="Times New Roman"/>
          <w:i/>
          <w:iCs/>
          <w:sz w:val="20"/>
          <w:szCs w:val="20"/>
        </w:rPr>
        <w:t>Reflexiones</w:t>
      </w:r>
      <w:proofErr w:type="spellEnd"/>
      <w:r w:rsidRPr="007137B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137B4">
        <w:rPr>
          <w:rFonts w:ascii="Times New Roman" w:hAnsi="Times New Roman" w:cs="Times New Roman"/>
          <w:i/>
          <w:iCs/>
          <w:sz w:val="20"/>
          <w:szCs w:val="20"/>
        </w:rPr>
        <w:t>Filosófias</w:t>
      </w:r>
      <w:proofErr w:type="spellEnd"/>
      <w:r w:rsidRPr="007137B4">
        <w:rPr>
          <w:rFonts w:ascii="Times New Roman" w:hAnsi="Times New Roman" w:cs="Times New Roman"/>
          <w:i/>
          <w:iCs/>
          <w:sz w:val="20"/>
          <w:szCs w:val="20"/>
        </w:rPr>
        <w:t xml:space="preserve"> e </w:t>
      </w:r>
      <w:proofErr w:type="spellStart"/>
      <w:r w:rsidRPr="007137B4">
        <w:rPr>
          <w:rFonts w:ascii="Times New Roman" w:hAnsi="Times New Roman" w:cs="Times New Roman"/>
          <w:i/>
          <w:iCs/>
          <w:sz w:val="20"/>
          <w:szCs w:val="20"/>
        </w:rPr>
        <w:t>Históricas</w:t>
      </w:r>
      <w:proofErr w:type="spellEnd"/>
      <w:r w:rsidRPr="007137B4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proofErr w:type="spellStart"/>
      <w:r w:rsidRPr="007137B4">
        <w:rPr>
          <w:rFonts w:ascii="Times New Roman" w:hAnsi="Times New Roman" w:cs="Times New Roman"/>
          <w:i/>
          <w:iCs/>
          <w:sz w:val="20"/>
          <w:szCs w:val="20"/>
        </w:rPr>
        <w:t>Ciencia</w:t>
      </w:r>
      <w:proofErr w:type="spellEnd"/>
      <w:r w:rsidRPr="007137B4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7137B4">
        <w:rPr>
          <w:rFonts w:ascii="Times New Roman" w:hAnsi="Times New Roman" w:cs="Times New Roman"/>
          <w:i/>
          <w:iCs/>
          <w:sz w:val="20"/>
          <w:szCs w:val="20"/>
        </w:rPr>
        <w:t>Ensenanza</w:t>
      </w:r>
      <w:proofErr w:type="spellEnd"/>
      <w:r w:rsidRPr="007137B4">
        <w:rPr>
          <w:rFonts w:ascii="Times New Roman" w:hAnsi="Times New Roman" w:cs="Times New Roman"/>
          <w:i/>
          <w:iCs/>
          <w:sz w:val="20"/>
          <w:szCs w:val="20"/>
        </w:rPr>
        <w:t xml:space="preserve"> de la </w:t>
      </w:r>
      <w:proofErr w:type="spellStart"/>
      <w:r w:rsidRPr="007137B4">
        <w:rPr>
          <w:rFonts w:ascii="Times New Roman" w:hAnsi="Times New Roman" w:cs="Times New Roman"/>
          <w:i/>
          <w:iCs/>
          <w:sz w:val="20"/>
          <w:szCs w:val="20"/>
        </w:rPr>
        <w:t>Ciencia</w:t>
      </w:r>
      <w:proofErr w:type="spellEnd"/>
      <w:r w:rsidRPr="007137B4">
        <w:rPr>
          <w:rFonts w:ascii="Times New Roman" w:hAnsi="Times New Roman" w:cs="Times New Roman"/>
          <w:i/>
          <w:iCs/>
          <w:sz w:val="20"/>
          <w:szCs w:val="20"/>
        </w:rPr>
        <w:t xml:space="preserve"> y Política </w:t>
      </w:r>
      <w:proofErr w:type="spellStart"/>
      <w:r w:rsidRPr="007137B4">
        <w:rPr>
          <w:rFonts w:ascii="Times New Roman" w:hAnsi="Times New Roman" w:cs="Times New Roman"/>
          <w:i/>
          <w:iCs/>
          <w:sz w:val="20"/>
          <w:szCs w:val="20"/>
        </w:rPr>
        <w:t>Científica</w:t>
      </w:r>
      <w:proofErr w:type="spellEnd"/>
      <w:r w:rsidRPr="007137B4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="00A330AF">
        <w:rPr>
          <w:rFonts w:ascii="Times New Roman" w:hAnsi="Times New Roman" w:cs="Times New Roman"/>
          <w:i/>
          <w:iCs/>
          <w:sz w:val="20"/>
          <w:szCs w:val="20"/>
        </w:rPr>
        <w:t xml:space="preserve">Invited paper. </w:t>
      </w:r>
      <w:r w:rsidRPr="007137B4">
        <w:rPr>
          <w:rFonts w:ascii="Times New Roman" w:hAnsi="Times New Roman" w:cs="Times New Roman"/>
          <w:sz w:val="20"/>
          <w:szCs w:val="20"/>
        </w:rPr>
        <w:t>(C Al-</w:t>
      </w:r>
      <w:proofErr w:type="spellStart"/>
      <w:r w:rsidRPr="007137B4">
        <w:rPr>
          <w:rFonts w:ascii="Times New Roman" w:hAnsi="Times New Roman" w:cs="Times New Roman"/>
          <w:sz w:val="20"/>
          <w:szCs w:val="20"/>
        </w:rPr>
        <w:t>Chueyr</w:t>
      </w:r>
      <w:proofErr w:type="spellEnd"/>
      <w:r w:rsidRPr="007137B4">
        <w:rPr>
          <w:rFonts w:ascii="Times New Roman" w:hAnsi="Times New Roman" w:cs="Times New Roman"/>
          <w:sz w:val="20"/>
          <w:szCs w:val="20"/>
        </w:rPr>
        <w:t xml:space="preserve"> et al, eds.). Sao Paulo: Editorial São Carlos </w:t>
      </w:r>
      <w:r w:rsidR="0038767C" w:rsidRPr="007137B4">
        <w:rPr>
          <w:rFonts w:ascii="Times New Roman" w:hAnsi="Times New Roman" w:cs="Times New Roman"/>
          <w:sz w:val="20"/>
          <w:szCs w:val="20"/>
        </w:rPr>
        <w:t xml:space="preserve">(2023): 27- </w:t>
      </w:r>
    </w:p>
    <w:p w14:paraId="4258591F" w14:textId="32FFE6AF" w:rsidR="00722BFD" w:rsidRPr="00722BFD" w:rsidRDefault="00722BFD" w:rsidP="00A74794">
      <w:pPr>
        <w:spacing w:after="24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722BFD">
        <w:rPr>
          <w:rFonts w:ascii="Times New Roman" w:hAnsi="Times New Roman" w:cs="Times New Roman"/>
          <w:sz w:val="20"/>
          <w:szCs w:val="20"/>
        </w:rPr>
        <w:t xml:space="preserve">+ “Cooperation and conflict between philosophers of science and </w:t>
      </w:r>
      <w:proofErr w:type="spellStart"/>
      <w:r w:rsidRPr="00722BFD">
        <w:rPr>
          <w:rFonts w:ascii="Times New Roman" w:hAnsi="Times New Roman" w:cs="Times New Roman"/>
          <w:sz w:val="20"/>
          <w:szCs w:val="20"/>
        </w:rPr>
        <w:t>scientists</w:t>
      </w:r>
      <w:proofErr w:type="gramStart"/>
      <w:r w:rsidRPr="00722BFD">
        <w:rPr>
          <w:rFonts w:ascii="Times New Roman" w:hAnsi="Times New Roman" w:cs="Times New Roman"/>
          <w:sz w:val="20"/>
          <w:szCs w:val="20"/>
        </w:rPr>
        <w:t>”.In</w:t>
      </w:r>
      <w:proofErr w:type="spellEnd"/>
      <w:proofErr w:type="gramEnd"/>
      <w:r w:rsidRPr="00722BFD">
        <w:rPr>
          <w:rFonts w:ascii="Times New Roman" w:hAnsi="Times New Roman" w:cs="Times New Roman"/>
          <w:sz w:val="20"/>
          <w:szCs w:val="20"/>
        </w:rPr>
        <w:t xml:space="preserve"> </w:t>
      </w:r>
      <w:r w:rsidRPr="00722BFD">
        <w:rPr>
          <w:rFonts w:ascii="Times New Roman" w:hAnsi="Times New Roman" w:cs="Times New Roman"/>
          <w:i/>
          <w:iCs/>
          <w:sz w:val="20"/>
          <w:szCs w:val="20"/>
        </w:rPr>
        <w:t>Cooperation and conflict between philosophers of science and scientists</w:t>
      </w:r>
      <w:r w:rsidRPr="00A35B82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proofErr w:type="spellStart"/>
      <w:r w:rsidRPr="00A35B82">
        <w:rPr>
          <w:rFonts w:ascii="Times New Roman" w:hAnsi="Times New Roman" w:cs="Times New Roman"/>
          <w:i/>
          <w:iCs/>
          <w:sz w:val="20"/>
          <w:szCs w:val="20"/>
        </w:rPr>
        <w:t>Comptes</w:t>
      </w:r>
      <w:proofErr w:type="spellEnd"/>
      <w:r w:rsidRPr="00A35B8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A35B82">
        <w:rPr>
          <w:rFonts w:ascii="Times New Roman" w:hAnsi="Times New Roman" w:cs="Times New Roman"/>
          <w:i/>
          <w:iCs/>
          <w:sz w:val="20"/>
          <w:szCs w:val="20"/>
        </w:rPr>
        <w:t>Rendus</w:t>
      </w:r>
      <w:proofErr w:type="spellEnd"/>
      <w:r w:rsidRPr="00A35B82">
        <w:rPr>
          <w:rFonts w:ascii="Times New Roman" w:hAnsi="Times New Roman" w:cs="Times New Roman"/>
          <w:i/>
          <w:iCs/>
          <w:sz w:val="20"/>
          <w:szCs w:val="20"/>
        </w:rPr>
        <w:t xml:space="preserve"> de </w:t>
      </w:r>
      <w:proofErr w:type="spellStart"/>
      <w:r w:rsidRPr="00A35B82">
        <w:rPr>
          <w:rFonts w:ascii="Times New Roman" w:hAnsi="Times New Roman" w:cs="Times New Roman"/>
          <w:i/>
          <w:iCs/>
          <w:sz w:val="20"/>
          <w:szCs w:val="20"/>
        </w:rPr>
        <w:t>l’Académie</w:t>
      </w:r>
      <w:proofErr w:type="spellEnd"/>
      <w:r w:rsidRPr="00A35B8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A35B82">
        <w:rPr>
          <w:rFonts w:ascii="Times New Roman" w:hAnsi="Times New Roman" w:cs="Times New Roman"/>
          <w:i/>
          <w:iCs/>
          <w:sz w:val="20"/>
          <w:szCs w:val="20"/>
        </w:rPr>
        <w:t>Internationale</w:t>
      </w:r>
      <w:proofErr w:type="spellEnd"/>
      <w:r w:rsidRPr="00A35B82">
        <w:rPr>
          <w:rFonts w:ascii="Times New Roman" w:hAnsi="Times New Roman" w:cs="Times New Roman"/>
          <w:i/>
          <w:iCs/>
          <w:sz w:val="20"/>
          <w:szCs w:val="20"/>
        </w:rPr>
        <w:t xml:space="preserve"> de Philosophie des Sciences,</w:t>
      </w:r>
      <w:r w:rsidRPr="00722BFD">
        <w:rPr>
          <w:rFonts w:ascii="Times New Roman" w:hAnsi="Times New Roman" w:cs="Times New Roman"/>
          <w:sz w:val="20"/>
          <w:szCs w:val="20"/>
        </w:rPr>
        <w:t xml:space="preserve"> Vol. 1 (2022): 25-39.</w:t>
      </w:r>
    </w:p>
    <w:p w14:paraId="01E78D7D" w14:textId="78A08D44" w:rsidR="0044453A" w:rsidRPr="00E0251D" w:rsidRDefault="00E0251D" w:rsidP="006A16DE">
      <w:pPr>
        <w:spacing w:after="240"/>
        <w:ind w:left="720" w:hanging="72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t>+</w:t>
      </w:r>
      <w:r w:rsidR="0044453A" w:rsidRPr="00E0251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“</w:t>
      </w:r>
      <w:r w:rsidR="0044453A" w:rsidRPr="00E0251D">
        <w:rPr>
          <w:rFonts w:ascii="Times New Roman" w:hAnsi="Times New Roman" w:cs="Times New Roman"/>
          <w:sz w:val="20"/>
          <w:szCs w:val="20"/>
        </w:rPr>
        <w:t xml:space="preserve">Mario Bunge, un </w:t>
      </w:r>
      <w:proofErr w:type="spellStart"/>
      <w:r w:rsidR="0044453A" w:rsidRPr="00E0251D">
        <w:rPr>
          <w:rFonts w:ascii="Times New Roman" w:hAnsi="Times New Roman" w:cs="Times New Roman"/>
          <w:sz w:val="20"/>
          <w:szCs w:val="20"/>
        </w:rPr>
        <w:t>filósofo</w:t>
      </w:r>
      <w:proofErr w:type="spellEnd"/>
      <w:r w:rsidR="0044453A" w:rsidRPr="00E0251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4453A" w:rsidRPr="00E0251D">
        <w:rPr>
          <w:rFonts w:ascii="Times New Roman" w:hAnsi="Times New Roman" w:cs="Times New Roman"/>
          <w:sz w:val="20"/>
          <w:szCs w:val="20"/>
        </w:rPr>
        <w:t>apasionado</w:t>
      </w:r>
      <w:proofErr w:type="spellEnd"/>
      <w:r w:rsidR="0044453A" w:rsidRPr="00E0251D">
        <w:rPr>
          <w:rFonts w:ascii="Times New Roman" w:hAnsi="Times New Roman" w:cs="Times New Roman"/>
          <w:sz w:val="20"/>
          <w:szCs w:val="20"/>
        </w:rPr>
        <w:t>.</w:t>
      </w:r>
      <w:r w:rsidR="00113457">
        <w:rPr>
          <w:rFonts w:ascii="Times New Roman" w:hAnsi="Times New Roman" w:cs="Times New Roman"/>
          <w:sz w:val="20"/>
          <w:szCs w:val="20"/>
        </w:rPr>
        <w:t>”</w:t>
      </w:r>
      <w:r w:rsidR="0044453A" w:rsidRPr="00E0251D">
        <w:rPr>
          <w:rFonts w:ascii="Times New Roman" w:hAnsi="Times New Roman" w:cs="Times New Roman"/>
          <w:sz w:val="20"/>
          <w:szCs w:val="20"/>
        </w:rPr>
        <w:t xml:space="preserve"> </w:t>
      </w:r>
      <w:r w:rsidR="0044453A" w:rsidRPr="00E0251D">
        <w:rPr>
          <w:rFonts w:ascii="Times New Roman" w:hAnsi="Times New Roman" w:cs="Times New Roman"/>
          <w:i/>
          <w:iCs/>
          <w:sz w:val="20"/>
          <w:szCs w:val="20"/>
        </w:rPr>
        <w:t xml:space="preserve">Episteme: </w:t>
      </w:r>
      <w:proofErr w:type="spellStart"/>
      <w:r w:rsidR="0044453A" w:rsidRPr="00E0251D">
        <w:rPr>
          <w:rFonts w:ascii="Times New Roman" w:hAnsi="Times New Roman" w:cs="Times New Roman"/>
          <w:i/>
          <w:iCs/>
          <w:sz w:val="20"/>
          <w:szCs w:val="20"/>
        </w:rPr>
        <w:t>Filosofía</w:t>
      </w:r>
      <w:proofErr w:type="spellEnd"/>
      <w:r w:rsidR="0044453A" w:rsidRPr="00E0251D">
        <w:rPr>
          <w:rFonts w:ascii="Times New Roman" w:hAnsi="Times New Roman" w:cs="Times New Roman"/>
          <w:i/>
          <w:iCs/>
          <w:sz w:val="20"/>
          <w:szCs w:val="20"/>
        </w:rPr>
        <w:t xml:space="preserve"> y </w:t>
      </w:r>
      <w:proofErr w:type="spellStart"/>
      <w:r w:rsidR="0044453A" w:rsidRPr="00E0251D">
        <w:rPr>
          <w:rFonts w:ascii="Times New Roman" w:hAnsi="Times New Roman" w:cs="Times New Roman"/>
          <w:i/>
          <w:iCs/>
          <w:sz w:val="20"/>
          <w:szCs w:val="20"/>
        </w:rPr>
        <w:t>Ciencia</w:t>
      </w:r>
      <w:proofErr w:type="spellEnd"/>
      <w:r w:rsidR="0044453A" w:rsidRPr="00E0251D">
        <w:rPr>
          <w:rFonts w:ascii="Times New Roman" w:hAnsi="Times New Roman" w:cs="Times New Roman"/>
          <w:sz w:val="20"/>
          <w:szCs w:val="20"/>
        </w:rPr>
        <w:t xml:space="preserve"> (Eds. Germán Guerrero Pino y Jairo Isaac Racines), Vol. 5 (2022): Chapter 1.</w:t>
      </w:r>
    </w:p>
    <w:p w14:paraId="7C99E6F9" w14:textId="157FC97C" w:rsidR="0040178C" w:rsidRPr="00113457" w:rsidRDefault="00E0251D" w:rsidP="0038767C">
      <w:pPr>
        <w:spacing w:after="24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+</w:t>
      </w:r>
      <w:r w:rsidR="0044453A" w:rsidRPr="00E0251D">
        <w:rPr>
          <w:rFonts w:ascii="Times New Roman" w:hAnsi="Times New Roman" w:cs="Times New Roman"/>
          <w:sz w:val="20"/>
          <w:szCs w:val="20"/>
        </w:rPr>
        <w:t xml:space="preserve"> “El </w:t>
      </w:r>
      <w:proofErr w:type="spellStart"/>
      <w:r w:rsidR="0044453A" w:rsidRPr="00E0251D">
        <w:rPr>
          <w:rFonts w:ascii="Times New Roman" w:hAnsi="Times New Roman" w:cs="Times New Roman"/>
          <w:sz w:val="20"/>
          <w:szCs w:val="20"/>
        </w:rPr>
        <w:t>Juicio</w:t>
      </w:r>
      <w:proofErr w:type="spellEnd"/>
      <w:r w:rsidR="0044453A" w:rsidRPr="00E0251D">
        <w:rPr>
          <w:rFonts w:ascii="Times New Roman" w:hAnsi="Times New Roman" w:cs="Times New Roman"/>
          <w:sz w:val="20"/>
          <w:szCs w:val="20"/>
        </w:rPr>
        <w:t xml:space="preserve"> y la </w:t>
      </w:r>
      <w:proofErr w:type="spellStart"/>
      <w:r w:rsidR="0044453A" w:rsidRPr="00E0251D">
        <w:rPr>
          <w:rFonts w:ascii="Times New Roman" w:hAnsi="Times New Roman" w:cs="Times New Roman"/>
          <w:sz w:val="20"/>
          <w:szCs w:val="20"/>
        </w:rPr>
        <w:t>Búsqueda</w:t>
      </w:r>
      <w:proofErr w:type="spellEnd"/>
      <w:r w:rsidR="0044453A" w:rsidRPr="00E0251D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44453A" w:rsidRPr="00E0251D">
        <w:rPr>
          <w:rFonts w:ascii="Times New Roman" w:hAnsi="Times New Roman" w:cs="Times New Roman"/>
          <w:sz w:val="20"/>
          <w:szCs w:val="20"/>
        </w:rPr>
        <w:t>Conocimiento</w:t>
      </w:r>
      <w:proofErr w:type="spellEnd"/>
      <w:r w:rsidR="0044453A" w:rsidRPr="00E0251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4453A" w:rsidRPr="00E0251D">
        <w:rPr>
          <w:rFonts w:ascii="Times New Roman" w:hAnsi="Times New Roman" w:cs="Times New Roman"/>
          <w:sz w:val="20"/>
          <w:szCs w:val="20"/>
        </w:rPr>
        <w:t>Científico</w:t>
      </w:r>
      <w:proofErr w:type="spellEnd"/>
      <w:r w:rsidR="0044453A" w:rsidRPr="00E0251D">
        <w:rPr>
          <w:rFonts w:ascii="Times New Roman" w:hAnsi="Times New Roman" w:cs="Times New Roman"/>
          <w:sz w:val="20"/>
          <w:szCs w:val="20"/>
        </w:rPr>
        <w:t xml:space="preserve">.” </w:t>
      </w:r>
      <w:r w:rsidR="0044453A" w:rsidRPr="00E0251D">
        <w:rPr>
          <w:rFonts w:ascii="Times New Roman" w:hAnsi="Times New Roman" w:cs="Times New Roman"/>
          <w:i/>
          <w:iCs/>
          <w:sz w:val="20"/>
          <w:szCs w:val="20"/>
        </w:rPr>
        <w:t xml:space="preserve">La </w:t>
      </w:r>
      <w:proofErr w:type="spellStart"/>
      <w:r w:rsidR="0044453A" w:rsidRPr="00E0251D">
        <w:rPr>
          <w:rFonts w:ascii="Times New Roman" w:hAnsi="Times New Roman" w:cs="Times New Roman"/>
          <w:i/>
          <w:iCs/>
          <w:sz w:val="20"/>
          <w:szCs w:val="20"/>
        </w:rPr>
        <w:t>Filosofía</w:t>
      </w:r>
      <w:proofErr w:type="spellEnd"/>
      <w:r w:rsidR="0044453A" w:rsidRPr="00E0251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44453A" w:rsidRPr="00E0251D">
        <w:rPr>
          <w:rFonts w:ascii="Times New Roman" w:hAnsi="Times New Roman" w:cs="Times New Roman"/>
          <w:i/>
          <w:iCs/>
          <w:sz w:val="20"/>
          <w:szCs w:val="20"/>
        </w:rPr>
        <w:t>en</w:t>
      </w:r>
      <w:proofErr w:type="spellEnd"/>
      <w:r w:rsidR="0044453A" w:rsidRPr="00E0251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44453A" w:rsidRPr="00E0251D">
        <w:rPr>
          <w:rFonts w:ascii="Times New Roman" w:hAnsi="Times New Roman" w:cs="Times New Roman"/>
          <w:i/>
          <w:iCs/>
          <w:sz w:val="20"/>
          <w:szCs w:val="20"/>
        </w:rPr>
        <w:t>Tiempos</w:t>
      </w:r>
      <w:proofErr w:type="spellEnd"/>
      <w:r w:rsidR="0044453A" w:rsidRPr="00E0251D">
        <w:rPr>
          <w:rFonts w:ascii="Times New Roman" w:hAnsi="Times New Roman" w:cs="Times New Roman"/>
          <w:i/>
          <w:iCs/>
          <w:sz w:val="20"/>
          <w:szCs w:val="20"/>
        </w:rPr>
        <w:t xml:space="preserve"> de Pandemia. </w:t>
      </w:r>
      <w:r w:rsidR="0044453A" w:rsidRPr="00E0251D">
        <w:rPr>
          <w:rFonts w:ascii="Times New Roman" w:hAnsi="Times New Roman" w:cs="Times New Roman"/>
          <w:sz w:val="20"/>
          <w:szCs w:val="20"/>
        </w:rPr>
        <w:t xml:space="preserve"> Arequipa: UNSA (2022).</w:t>
      </w:r>
    </w:p>
    <w:p w14:paraId="3AD14269" w14:textId="6AAE3B97" w:rsidR="00D470F4" w:rsidRPr="00742347" w:rsidRDefault="00D470F4" w:rsidP="00D470F4">
      <w:pPr>
        <w:spacing w:after="24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742347">
        <w:rPr>
          <w:rFonts w:ascii="Times New Roman" w:hAnsi="Times New Roman" w:cs="Times New Roman"/>
          <w:sz w:val="20"/>
          <w:szCs w:val="20"/>
        </w:rPr>
        <w:t>+ “</w:t>
      </w:r>
      <w:r w:rsidRPr="00742347">
        <w:rPr>
          <w:rFonts w:ascii="Times New Roman" w:hAnsi="Times New Roman" w:cs="Times New Roman"/>
          <w:bCs/>
          <w:sz w:val="20"/>
          <w:szCs w:val="20"/>
          <w:lang w:val="es-419"/>
        </w:rPr>
        <w:t>Francisco Miró-</w:t>
      </w:r>
      <w:proofErr w:type="spellStart"/>
      <w:r w:rsidRPr="00742347">
        <w:rPr>
          <w:rFonts w:ascii="Times New Roman" w:hAnsi="Times New Roman" w:cs="Times New Roman"/>
          <w:bCs/>
          <w:sz w:val="20"/>
          <w:szCs w:val="20"/>
          <w:lang w:val="es-419"/>
        </w:rPr>
        <w:t>Quesada’s</w:t>
      </w:r>
      <w:proofErr w:type="spellEnd"/>
      <w:r w:rsidRPr="00742347">
        <w:rPr>
          <w:rFonts w:ascii="Times New Roman" w:hAnsi="Times New Roman" w:cs="Times New Roman"/>
          <w:bCs/>
          <w:sz w:val="20"/>
          <w:szCs w:val="20"/>
          <w:lang w:val="es-419"/>
        </w:rPr>
        <w:t xml:space="preserve"> </w:t>
      </w:r>
      <w:r w:rsidRPr="00742347">
        <w:rPr>
          <w:rFonts w:ascii="Times New Roman" w:hAnsi="Times New Roman" w:cs="Times New Roman"/>
          <w:bCs/>
          <w:sz w:val="20"/>
          <w:szCs w:val="20"/>
        </w:rPr>
        <w:t>Explorations in the Philosophy of Science.</w:t>
      </w:r>
      <w:r w:rsidRPr="00742347">
        <w:rPr>
          <w:rFonts w:ascii="Times New Roman" w:hAnsi="Times New Roman" w:cs="Times New Roman"/>
          <w:bCs/>
          <w:sz w:val="20"/>
          <w:szCs w:val="20"/>
          <w:lang w:val="es-419"/>
        </w:rPr>
        <w:t xml:space="preserve">” </w:t>
      </w:r>
      <w:proofErr w:type="spellStart"/>
      <w:r w:rsidRPr="00742347">
        <w:rPr>
          <w:rFonts w:ascii="Times New Roman" w:hAnsi="Times New Roman" w:cs="Times New Roman"/>
          <w:bCs/>
          <w:sz w:val="20"/>
          <w:szCs w:val="20"/>
          <w:lang w:val="es-419"/>
        </w:rPr>
        <w:t>Special</w:t>
      </w:r>
      <w:proofErr w:type="spellEnd"/>
      <w:r w:rsidRPr="00742347">
        <w:rPr>
          <w:rFonts w:ascii="Times New Roman" w:hAnsi="Times New Roman" w:cs="Times New Roman"/>
          <w:bCs/>
          <w:sz w:val="20"/>
          <w:szCs w:val="20"/>
          <w:lang w:val="es-419"/>
        </w:rPr>
        <w:t xml:space="preserve"> </w:t>
      </w:r>
      <w:proofErr w:type="spellStart"/>
      <w:r w:rsidRPr="00742347">
        <w:rPr>
          <w:rFonts w:ascii="Times New Roman" w:hAnsi="Times New Roman" w:cs="Times New Roman"/>
          <w:bCs/>
          <w:sz w:val="20"/>
          <w:szCs w:val="20"/>
          <w:lang w:val="es-419"/>
        </w:rPr>
        <w:t>issue</w:t>
      </w:r>
      <w:proofErr w:type="spellEnd"/>
      <w:r w:rsidRPr="00742347">
        <w:rPr>
          <w:rFonts w:ascii="Times New Roman" w:hAnsi="Times New Roman" w:cs="Times New Roman"/>
          <w:bCs/>
          <w:sz w:val="20"/>
          <w:szCs w:val="20"/>
          <w:lang w:val="es-419"/>
        </w:rPr>
        <w:t>.</w:t>
      </w:r>
      <w:r w:rsidRPr="00742347">
        <w:rPr>
          <w:rFonts w:ascii="Times New Roman" w:hAnsi="Times New Roman" w:cs="Times New Roman"/>
          <w:sz w:val="20"/>
          <w:szCs w:val="20"/>
          <w:lang w:val="es-419"/>
        </w:rPr>
        <w:t xml:space="preserve"> </w:t>
      </w:r>
      <w:r w:rsidRPr="00742347">
        <w:rPr>
          <w:rFonts w:ascii="Times New Roman" w:hAnsi="Times New Roman" w:cs="Times New Roman"/>
          <w:i/>
          <w:iCs/>
          <w:sz w:val="20"/>
          <w:szCs w:val="20"/>
        </w:rPr>
        <w:t>South American Journal of Logic</w:t>
      </w:r>
      <w:r w:rsidRPr="00742347">
        <w:rPr>
          <w:rFonts w:ascii="Times New Roman" w:hAnsi="Times New Roman" w:cs="Times New Roman"/>
          <w:sz w:val="20"/>
          <w:szCs w:val="20"/>
        </w:rPr>
        <w:t>. (Ed., José Carlos Cifuentes, 2022).</w:t>
      </w:r>
    </w:p>
    <w:p w14:paraId="7A5DA39D" w14:textId="420BA435" w:rsidR="00FA748D" w:rsidRPr="00742347" w:rsidRDefault="00742347" w:rsidP="00742347">
      <w:pPr>
        <w:spacing w:after="24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 w:rsidRPr="00742347">
        <w:rPr>
          <w:rFonts w:ascii="Times New Roman" w:hAnsi="Times New Roman" w:cs="Times New Roman"/>
          <w:spacing w:val="8"/>
          <w:sz w:val="20"/>
          <w:szCs w:val="20"/>
          <w:lang w:val="es-419" w:eastAsia="en-GB"/>
        </w:rPr>
        <w:t>+</w:t>
      </w:r>
      <w:r w:rsidR="00FA748D" w:rsidRPr="00742347">
        <w:rPr>
          <w:rFonts w:ascii="Times New Roman" w:hAnsi="Times New Roman" w:cs="Times New Roman"/>
          <w:spacing w:val="8"/>
          <w:sz w:val="20"/>
          <w:szCs w:val="20"/>
          <w:lang w:val="es-419" w:eastAsia="en-GB"/>
        </w:rPr>
        <w:t xml:space="preserve"> “La Filosofía de la Ciencia en el </w:t>
      </w:r>
      <w:r w:rsidR="00FA748D" w:rsidRPr="00742347">
        <w:rPr>
          <w:rFonts w:ascii="Times New Roman" w:hAnsi="Times New Roman" w:cs="Times New Roman"/>
          <w:sz w:val="20"/>
          <w:szCs w:val="20"/>
          <w:lang w:val="es-419"/>
        </w:rPr>
        <w:t>Sal</w:t>
      </w:r>
      <w:proofErr w:type="spellStart"/>
      <w:r w:rsidR="00FA748D" w:rsidRPr="00742347">
        <w:rPr>
          <w:rFonts w:ascii="Times New Roman" w:hAnsi="Times New Roman" w:cs="Times New Roman"/>
          <w:sz w:val="20"/>
          <w:szCs w:val="20"/>
          <w:lang w:val="es-ES"/>
        </w:rPr>
        <w:t>ón</w:t>
      </w:r>
      <w:proofErr w:type="spellEnd"/>
      <w:r w:rsidR="00FA748D" w:rsidRPr="00742347">
        <w:rPr>
          <w:rFonts w:ascii="Times New Roman" w:hAnsi="Times New Roman" w:cs="Times New Roman"/>
          <w:sz w:val="20"/>
          <w:szCs w:val="20"/>
          <w:lang w:val="es-ES"/>
        </w:rPr>
        <w:t xml:space="preserve"> de Clases y la Vida Cotidiana.” </w:t>
      </w:r>
      <w:r w:rsidR="00FA748D" w:rsidRPr="00742347">
        <w:rPr>
          <w:rFonts w:ascii="Times New Roman" w:hAnsi="Times New Roman" w:cs="Times New Roman"/>
          <w:i/>
          <w:iCs/>
          <w:sz w:val="20"/>
          <w:szCs w:val="20"/>
          <w:lang w:val="es-ES"/>
        </w:rPr>
        <w:t>Analítica 11</w:t>
      </w:r>
      <w:r w:rsidR="00FA748D" w:rsidRPr="00742347">
        <w:rPr>
          <w:rFonts w:ascii="Times New Roman" w:hAnsi="Times New Roman" w:cs="Times New Roman"/>
          <w:sz w:val="20"/>
          <w:szCs w:val="20"/>
          <w:lang w:val="es-ES"/>
        </w:rPr>
        <w:t>, 2021: 9-20.</w:t>
      </w:r>
    </w:p>
    <w:p w14:paraId="5E3C59FA" w14:textId="17255EE5" w:rsidR="001812D7" w:rsidRDefault="001812D7" w:rsidP="001812D7">
      <w:pPr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 w:rsidRPr="00742347">
        <w:rPr>
          <w:rFonts w:ascii="Times New Roman" w:hAnsi="Times New Roman" w:cs="Times New Roman"/>
          <w:spacing w:val="-3"/>
          <w:sz w:val="20"/>
          <w:szCs w:val="20"/>
        </w:rPr>
        <w:t xml:space="preserve">+ 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“Predictive Power and the Hermeneutic Circle.” in </w:t>
      </w:r>
      <w:r>
        <w:rPr>
          <w:rFonts w:ascii="Times New Roman" w:hAnsi="Times New Roman" w:cs="Times New Roman"/>
          <w:i/>
          <w:iCs/>
          <w:spacing w:val="-3"/>
          <w:sz w:val="20"/>
          <w:szCs w:val="20"/>
        </w:rPr>
        <w:t>Science and Interpretation</w:t>
      </w:r>
      <w:r w:rsidR="00013B8B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="00013B8B">
        <w:rPr>
          <w:rFonts w:ascii="Times New Roman" w:hAnsi="Times New Roman" w:cs="Times New Roman"/>
          <w:spacing w:val="-3"/>
          <w:sz w:val="20"/>
          <w:szCs w:val="20"/>
        </w:rPr>
        <w:t>(F.</w:t>
      </w:r>
      <w:r w:rsidR="00144954">
        <w:rPr>
          <w:rFonts w:ascii="Times New Roman" w:hAnsi="Times New Roman" w:cs="Times New Roman"/>
          <w:spacing w:val="-3"/>
          <w:sz w:val="20"/>
          <w:szCs w:val="20"/>
        </w:rPr>
        <w:t xml:space="preserve"> Minazzi &amp; J. Zovko, eds.)</w:t>
      </w:r>
      <w:r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. 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Milano: </w:t>
      </w:r>
      <w:r>
        <w:rPr>
          <w:rFonts w:ascii="Times New Roman" w:hAnsi="Times New Roman" w:cs="Times New Roman"/>
          <w:spacing w:val="-3"/>
          <w:sz w:val="20"/>
          <w:szCs w:val="20"/>
        </w:rPr>
        <w:lastRenderedPageBreak/>
        <w:t xml:space="preserve">Mimesis 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</w:rPr>
        <w:t>Edizioni</w:t>
      </w:r>
      <w:proofErr w:type="spellEnd"/>
      <w:r w:rsidR="00742347">
        <w:rPr>
          <w:rFonts w:ascii="Times New Roman" w:hAnsi="Times New Roman" w:cs="Times New Roman"/>
          <w:spacing w:val="-3"/>
          <w:sz w:val="20"/>
          <w:szCs w:val="20"/>
        </w:rPr>
        <w:t xml:space="preserve"> (2021)</w:t>
      </w:r>
      <w:r>
        <w:rPr>
          <w:rFonts w:ascii="Times New Roman" w:hAnsi="Times New Roman" w:cs="Times New Roman"/>
          <w:spacing w:val="-3"/>
          <w:sz w:val="20"/>
          <w:szCs w:val="20"/>
        </w:rPr>
        <w:t>.</w:t>
      </w:r>
    </w:p>
    <w:p w14:paraId="66BA522F" w14:textId="77777777" w:rsidR="001812D7" w:rsidRDefault="001812D7" w:rsidP="001812D7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0398DF5D" w14:textId="7B411BA0" w:rsidR="00826092" w:rsidRPr="00E05181" w:rsidRDefault="00F36612" w:rsidP="00B80C21">
      <w:pPr>
        <w:ind w:left="720" w:hanging="720"/>
        <w:rPr>
          <w:rFonts w:ascii="Times New Roman" w:hAnsi="Times New Roman" w:cs="Times New Roman"/>
          <w:spacing w:val="-3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t>+ “</w:t>
      </w:r>
      <w:r w:rsidRPr="00826092">
        <w:rPr>
          <w:rFonts w:ascii="Times New Roman" w:hAnsi="Times New Roman" w:cs="Times New Roman"/>
          <w:sz w:val="20"/>
          <w:szCs w:val="20"/>
        </w:rPr>
        <w:t xml:space="preserve">Selecting the Next Generation.” </w:t>
      </w:r>
      <w:proofErr w:type="spellStart"/>
      <w:r w:rsidRPr="00E05181">
        <w:rPr>
          <w:rFonts w:ascii="Times New Roman" w:hAnsi="Times New Roman" w:cs="Times New Roman"/>
          <w:i/>
          <w:iCs/>
          <w:sz w:val="20"/>
          <w:szCs w:val="20"/>
          <w:lang w:val="en-GB"/>
        </w:rPr>
        <w:t>Axiomathes</w:t>
      </w:r>
      <w:proofErr w:type="spellEnd"/>
      <w:r w:rsidR="00826092" w:rsidRPr="00E05181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GB"/>
        </w:rPr>
        <w:t>, 30</w:t>
      </w:r>
      <w:r w:rsidR="0074234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GB"/>
        </w:rPr>
        <w:t xml:space="preserve"> </w:t>
      </w:r>
      <w:r w:rsidR="00826092" w:rsidRPr="00E05181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GB"/>
        </w:rPr>
        <w:t>(2020</w:t>
      </w:r>
      <w:r w:rsidR="00F12B03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GB"/>
        </w:rPr>
        <w:t>/2021</w:t>
      </w:r>
      <w:r w:rsidR="00826092" w:rsidRPr="00E05181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GB"/>
        </w:rPr>
        <w:t xml:space="preserve">): 667-683. </w:t>
      </w:r>
      <w:r w:rsidR="0060316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GB"/>
        </w:rPr>
        <w:t xml:space="preserve">/ Available </w:t>
      </w:r>
      <w:r w:rsidR="001E02A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GB"/>
        </w:rPr>
        <w:t>o</w:t>
      </w:r>
      <w:r w:rsidR="00826092" w:rsidRPr="00E05181">
        <w:rPr>
          <w:rFonts w:ascii="Times New Roman" w:hAnsi="Times New Roman" w:cs="Times New Roman"/>
          <w:sz w:val="20"/>
          <w:szCs w:val="20"/>
          <w:lang w:val="en-GB"/>
        </w:rPr>
        <w:t xml:space="preserve">nline DOI </w:t>
      </w:r>
      <w:r w:rsidR="00826092" w:rsidRPr="00E05181">
        <w:rPr>
          <w:rFonts w:ascii="Times New Roman" w:hAnsi="Times New Roman" w:cs="Times New Roman"/>
          <w:color w:val="333333"/>
          <w:sz w:val="20"/>
          <w:szCs w:val="20"/>
          <w:lang w:val="en-GB" w:eastAsia="en-GB"/>
        </w:rPr>
        <w:t>10.1007/s10516-020-09513-8.</w:t>
      </w:r>
    </w:p>
    <w:p w14:paraId="159F729B" w14:textId="77777777" w:rsidR="00F36612" w:rsidRPr="00E05181" w:rsidRDefault="00F36612" w:rsidP="00B80C21">
      <w:pPr>
        <w:ind w:left="720" w:hanging="720"/>
        <w:rPr>
          <w:rFonts w:ascii="Times New Roman" w:hAnsi="Times New Roman" w:cs="Times New Roman"/>
          <w:spacing w:val="-3"/>
          <w:sz w:val="20"/>
          <w:szCs w:val="20"/>
          <w:lang w:val="en-GB"/>
        </w:rPr>
      </w:pPr>
    </w:p>
    <w:p w14:paraId="5E0D37CD" w14:textId="1624BE4A" w:rsidR="00423A6A" w:rsidRDefault="00423A6A" w:rsidP="00423A6A">
      <w:pPr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lang w:val="es-ES"/>
        </w:rPr>
        <w:t xml:space="preserve">+ </w:t>
      </w:r>
      <w:r>
        <w:rPr>
          <w:rFonts w:ascii="Times New Roman" w:hAnsi="Times New Roman" w:cs="Times New Roman"/>
          <w:sz w:val="20"/>
          <w:szCs w:val="20"/>
          <w:lang w:val="es-ES"/>
        </w:rPr>
        <w:t xml:space="preserve">“Usos de la Filosofía de la Ciencia en el Siglo XXI.” </w:t>
      </w:r>
      <w:r w:rsidRPr="00423A6A">
        <w:rPr>
          <w:rFonts w:ascii="Times New Roman" w:hAnsi="Times New Roman" w:cs="Times New Roman"/>
          <w:sz w:val="20"/>
          <w:szCs w:val="20"/>
          <w:lang w:val="es-419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Investigación y Ciencia</w:t>
      </w:r>
      <w:r>
        <w:rPr>
          <w:rFonts w:ascii="Times New Roman" w:hAnsi="Times New Roman" w:cs="Times New Roman"/>
          <w:sz w:val="20"/>
          <w:szCs w:val="20"/>
        </w:rPr>
        <w:t xml:space="preserve"> (Spanish counterpart of </w:t>
      </w:r>
      <w:r>
        <w:rPr>
          <w:rFonts w:ascii="Times New Roman" w:hAnsi="Times New Roman" w:cs="Times New Roman"/>
          <w:i/>
          <w:iCs/>
          <w:sz w:val="20"/>
          <w:szCs w:val="20"/>
        </w:rPr>
        <w:t>Scientific American</w:t>
      </w:r>
      <w:r>
        <w:rPr>
          <w:rFonts w:ascii="Times New Roman" w:hAnsi="Times New Roman" w:cs="Times New Roman"/>
          <w:sz w:val="20"/>
          <w:szCs w:val="20"/>
        </w:rPr>
        <w:t xml:space="preserve">), Spain. Special number on </w:t>
      </w:r>
      <w:r w:rsidR="00142E03">
        <w:rPr>
          <w:rFonts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 xml:space="preserve">he </w:t>
      </w:r>
      <w:r w:rsidR="00142E03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hilosophy of </w:t>
      </w:r>
      <w:r w:rsidR="00142E03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cience, Vol 100 (2020): 2-</w:t>
      </w:r>
      <w:r w:rsidR="00142E03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C229A20" w14:textId="77777777" w:rsidR="00423A6A" w:rsidRDefault="00423A6A" w:rsidP="00423A6A">
      <w:pPr>
        <w:ind w:left="1440" w:hanging="720"/>
        <w:rPr>
          <w:rFonts w:ascii="Times New Roman" w:hAnsi="Times New Roman" w:cs="Times New Roman"/>
          <w:sz w:val="20"/>
          <w:szCs w:val="20"/>
        </w:rPr>
      </w:pPr>
    </w:p>
    <w:p w14:paraId="1DB884E1" w14:textId="49A690C6" w:rsidR="00013DFB" w:rsidRPr="00013DFB" w:rsidRDefault="00013DFB" w:rsidP="00B80C21">
      <w:pPr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 w:rsidRPr="00013DFB">
        <w:rPr>
          <w:rFonts w:ascii="Times New Roman" w:hAnsi="Times New Roman" w:cs="Times New Roman"/>
          <w:spacing w:val="-3"/>
          <w:sz w:val="20"/>
          <w:szCs w:val="20"/>
        </w:rPr>
        <w:t>+ “</w:t>
      </w:r>
      <w:r w:rsidRPr="00013DFB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Cheers for Ontic Physics: Tim Maudlin on Quantum Theory.” Philosophia 48</w:t>
      </w:r>
      <w:r w:rsidR="001812D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(2020)</w:t>
      </w:r>
      <w:r w:rsidRPr="00013DFB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:1263-1271</w:t>
      </w:r>
    </w:p>
    <w:p w14:paraId="5773E4C6" w14:textId="77777777" w:rsidR="00013DFB" w:rsidRPr="00013DFB" w:rsidRDefault="00013DFB" w:rsidP="00B80C21">
      <w:pPr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5E3E4774" w14:textId="2F28BCEA" w:rsidR="00B80C21" w:rsidRDefault="00B80C21" w:rsidP="00B80C21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013DFB">
        <w:rPr>
          <w:rFonts w:ascii="Times New Roman" w:hAnsi="Times New Roman" w:cs="Times New Roman"/>
          <w:spacing w:val="-3"/>
          <w:sz w:val="20"/>
          <w:szCs w:val="20"/>
        </w:rPr>
        <w:t>+ “</w:t>
      </w:r>
      <w:r w:rsidRPr="00013DFB">
        <w:rPr>
          <w:rFonts w:ascii="Times New Roman" w:hAnsi="Times New Roman" w:cs="Times New Roman"/>
          <w:sz w:val="20"/>
          <w:szCs w:val="20"/>
        </w:rPr>
        <w:t>Scientific Realism Today: Do Selec</w:t>
      </w:r>
      <w:r w:rsidRPr="00B80C21">
        <w:rPr>
          <w:rFonts w:ascii="Times New Roman" w:hAnsi="Times New Roman" w:cs="Times New Roman"/>
          <w:sz w:val="20"/>
          <w:szCs w:val="20"/>
        </w:rPr>
        <w:t>tive Realists Concede Too Much to Non-realists?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0C21">
        <w:rPr>
          <w:rFonts w:ascii="Times New Roman" w:hAnsi="Times New Roman" w:cs="Times New Roman"/>
          <w:i/>
          <w:iCs/>
          <w:sz w:val="20"/>
          <w:szCs w:val="20"/>
        </w:rPr>
        <w:t>Proceedings, 15th International History, Philosophy and Science Teaching Conference IHPST 2019</w:t>
      </w:r>
      <w:r w:rsidR="00E05181">
        <w:rPr>
          <w:rFonts w:ascii="Times New Roman" w:hAnsi="Times New Roman" w:cs="Times New Roman"/>
          <w:sz w:val="20"/>
          <w:szCs w:val="20"/>
        </w:rPr>
        <w:t>: 113-124.</w:t>
      </w:r>
      <w:r w:rsidRPr="00B80C2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80C21">
        <w:rPr>
          <w:rFonts w:ascii="Times New Roman" w:hAnsi="Times New Roman" w:cs="Times New Roman"/>
          <w:sz w:val="20"/>
          <w:szCs w:val="20"/>
        </w:rPr>
        <w:t xml:space="preserve">IHPST (2020): </w:t>
      </w:r>
      <w:hyperlink r:id="rId8" w:history="1">
        <w:r w:rsidRPr="00B80C21">
          <w:rPr>
            <w:rStyle w:val="Hyperlink"/>
            <w:rFonts w:ascii="Times New Roman" w:hAnsi="Times New Roman" w:cs="Times New Roman"/>
            <w:sz w:val="20"/>
            <w:szCs w:val="20"/>
          </w:rPr>
          <w:t>http://ihpst2019.eled.auth.gr</w:t>
        </w:r>
      </w:hyperlink>
      <w:r w:rsidRPr="00B80C21">
        <w:rPr>
          <w:rFonts w:ascii="Times New Roman" w:hAnsi="Times New Roman" w:cs="Times New Roman"/>
          <w:sz w:val="20"/>
          <w:szCs w:val="20"/>
        </w:rPr>
        <w:t xml:space="preserve"> ISBN: 978-618-5271-79-4</w:t>
      </w:r>
      <w:r w:rsidR="001812D7">
        <w:rPr>
          <w:rFonts w:ascii="Times New Roman" w:hAnsi="Times New Roman" w:cs="Times New Roman"/>
          <w:sz w:val="20"/>
          <w:szCs w:val="20"/>
        </w:rPr>
        <w:t>.</w:t>
      </w:r>
    </w:p>
    <w:p w14:paraId="1152C8B8" w14:textId="2FEAFA9C" w:rsidR="001812D7" w:rsidRDefault="001812D7" w:rsidP="00B80C21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649CFC40" w14:textId="11F48E52" w:rsidR="001812D7" w:rsidRPr="00E05181" w:rsidRDefault="001812D7" w:rsidP="00B80C21">
      <w:pPr>
        <w:ind w:left="720" w:hanging="72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+ “Philosophy of Science in Latin America,” in </w:t>
      </w:r>
      <w:r>
        <w:rPr>
          <w:rFonts w:ascii="Times New Roman" w:hAnsi="Times New Roman" w:cs="Times New Roman"/>
          <w:bCs/>
          <w:i/>
          <w:sz w:val="20"/>
          <w:szCs w:val="20"/>
        </w:rPr>
        <w:t>The Stanford Encyclopedia of Philosophy</w:t>
      </w:r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ED0873">
        <w:rPr>
          <w:rFonts w:ascii="Times New Roman" w:hAnsi="Times New Roman" w:cs="Times New Roman"/>
          <w:bCs/>
          <w:sz w:val="20"/>
          <w:szCs w:val="20"/>
          <w:lang w:val="es-419"/>
        </w:rPr>
        <w:t xml:space="preserve">2nd </w:t>
      </w:r>
      <w:proofErr w:type="spellStart"/>
      <w:r w:rsidRPr="00ED0873">
        <w:rPr>
          <w:rFonts w:ascii="Times New Roman" w:hAnsi="Times New Roman" w:cs="Times New Roman"/>
          <w:bCs/>
          <w:sz w:val="20"/>
          <w:szCs w:val="20"/>
          <w:lang w:val="es-419"/>
        </w:rPr>
        <w:t>Edition</w:t>
      </w:r>
      <w:proofErr w:type="spellEnd"/>
      <w:r w:rsidRPr="00ED0873">
        <w:rPr>
          <w:rFonts w:ascii="Times New Roman" w:hAnsi="Times New Roman" w:cs="Times New Roman"/>
          <w:bCs/>
          <w:sz w:val="20"/>
          <w:szCs w:val="20"/>
          <w:lang w:val="es-419"/>
        </w:rPr>
        <w:t xml:space="preserve"> </w:t>
      </w:r>
      <w:r w:rsidR="00ED0873">
        <w:rPr>
          <w:rFonts w:ascii="Times New Roman" w:hAnsi="Times New Roman" w:cs="Times New Roman"/>
          <w:bCs/>
          <w:sz w:val="20"/>
          <w:szCs w:val="20"/>
          <w:lang w:val="es-419"/>
        </w:rPr>
        <w:t xml:space="preserve">(2020). </w:t>
      </w:r>
      <w:proofErr w:type="spellStart"/>
      <w:r w:rsidR="00ED0873">
        <w:rPr>
          <w:rFonts w:ascii="Times New Roman" w:hAnsi="Times New Roman" w:cs="Times New Roman"/>
          <w:bCs/>
          <w:sz w:val="20"/>
          <w:szCs w:val="20"/>
          <w:lang w:val="es-419"/>
        </w:rPr>
        <w:t>W</w:t>
      </w:r>
      <w:r w:rsidRPr="00ED0873">
        <w:rPr>
          <w:rFonts w:ascii="Times New Roman" w:hAnsi="Times New Roman" w:cs="Times New Roman"/>
          <w:bCs/>
          <w:sz w:val="20"/>
          <w:szCs w:val="20"/>
          <w:lang w:val="es-419"/>
        </w:rPr>
        <w:t>ith</w:t>
      </w:r>
      <w:proofErr w:type="spellEnd"/>
      <w:r w:rsidRPr="00ED0873">
        <w:rPr>
          <w:rFonts w:ascii="Times New Roman" w:hAnsi="Times New Roman" w:cs="Times New Roman"/>
          <w:bCs/>
          <w:sz w:val="20"/>
          <w:szCs w:val="20"/>
          <w:lang w:val="es-419"/>
        </w:rPr>
        <w:t xml:space="preserve"> Olimpia Lombardi and Ana Rosa </w:t>
      </w:r>
      <w:proofErr w:type="spellStart"/>
      <w:r w:rsidR="00ED0873" w:rsidRPr="00ED0873">
        <w:rPr>
          <w:rFonts w:ascii="Times New Roman" w:hAnsi="Times New Roman" w:cs="Times New Roman"/>
          <w:bCs/>
          <w:sz w:val="20"/>
          <w:szCs w:val="20"/>
          <w:lang w:val="es-419"/>
        </w:rPr>
        <w:t>Perez</w:t>
      </w:r>
      <w:proofErr w:type="spellEnd"/>
      <w:r w:rsidR="00ED0873" w:rsidRPr="00ED0873">
        <w:rPr>
          <w:rFonts w:ascii="Times New Roman" w:hAnsi="Times New Roman" w:cs="Times New Roman"/>
          <w:bCs/>
          <w:sz w:val="20"/>
          <w:szCs w:val="20"/>
          <w:lang w:val="es-419"/>
        </w:rPr>
        <w:t xml:space="preserve"> </w:t>
      </w:r>
      <w:proofErr w:type="spellStart"/>
      <w:r w:rsidRPr="00ED0873">
        <w:rPr>
          <w:rFonts w:ascii="Times New Roman" w:hAnsi="Times New Roman" w:cs="Times New Roman"/>
          <w:bCs/>
          <w:sz w:val="20"/>
          <w:szCs w:val="20"/>
          <w:lang w:val="es-419"/>
        </w:rPr>
        <w:t>Ran</w:t>
      </w:r>
      <w:r w:rsidR="00ED0873" w:rsidRPr="00ED0873">
        <w:rPr>
          <w:rFonts w:ascii="Times New Roman" w:hAnsi="Times New Roman" w:cs="Times New Roman"/>
          <w:bCs/>
          <w:sz w:val="20"/>
          <w:szCs w:val="20"/>
          <w:lang w:val="es-419"/>
        </w:rPr>
        <w:t>s</w:t>
      </w:r>
      <w:r w:rsidRPr="00ED0873">
        <w:rPr>
          <w:rFonts w:ascii="Times New Roman" w:hAnsi="Times New Roman" w:cs="Times New Roman"/>
          <w:bCs/>
          <w:sz w:val="20"/>
          <w:szCs w:val="20"/>
          <w:lang w:val="es-419"/>
        </w:rPr>
        <w:t>an</w:t>
      </w:r>
      <w:r w:rsidR="00ED0873" w:rsidRPr="00ED0873">
        <w:rPr>
          <w:rFonts w:ascii="Times New Roman" w:hAnsi="Times New Roman" w:cs="Times New Roman"/>
          <w:bCs/>
          <w:sz w:val="20"/>
          <w:szCs w:val="20"/>
          <w:lang w:val="es-419"/>
        </w:rPr>
        <w:t>z</w:t>
      </w:r>
      <w:proofErr w:type="spellEnd"/>
      <w:r w:rsidRPr="00ED0873">
        <w:rPr>
          <w:rFonts w:ascii="Times New Roman" w:hAnsi="Times New Roman" w:cs="Times New Roman"/>
          <w:bCs/>
          <w:sz w:val="20"/>
          <w:szCs w:val="20"/>
          <w:lang w:val="es-419"/>
        </w:rPr>
        <w:t xml:space="preserve">. </w:t>
      </w:r>
      <w:hyperlink r:id="rId9" w:history="1">
        <w:r w:rsidRPr="00E05181">
          <w:rPr>
            <w:rStyle w:val="Hyperlink"/>
            <w:rFonts w:ascii="Times New Roman" w:hAnsi="Times New Roman" w:cs="Times New Roman"/>
            <w:bCs/>
            <w:sz w:val="20"/>
            <w:szCs w:val="20"/>
            <w:lang w:val="en-GB"/>
          </w:rPr>
          <w:t>http://plato.stanford.edu/entries/phil-science-latin-america/</w:t>
        </w:r>
      </w:hyperlink>
    </w:p>
    <w:p w14:paraId="01F6BAFD" w14:textId="77777777" w:rsidR="00B80C21" w:rsidRPr="00E05181" w:rsidRDefault="00B80C21" w:rsidP="00997872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  <w:lang w:val="en-GB"/>
        </w:rPr>
      </w:pPr>
    </w:p>
    <w:p w14:paraId="48B740FB" w14:textId="3EB26E4D" w:rsidR="006F37F3" w:rsidRPr="006F37F3" w:rsidRDefault="006F37F3" w:rsidP="00997872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+ “Philosophers Look at Quantum Mechanics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in Cordero (2019a): 1-</w:t>
      </w: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16..</w:t>
      </w:r>
      <w:proofErr w:type="gramEnd"/>
    </w:p>
    <w:p w14:paraId="3944A8CA" w14:textId="77777777" w:rsidR="006F37F3" w:rsidRDefault="006F37F3" w:rsidP="00997872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1A0C16E4" w14:textId="548E8C45" w:rsidR="00997872" w:rsidRPr="00997872" w:rsidRDefault="00997872" w:rsidP="00997872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+ ¨Philosophy of Science in Latin America.”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950BC9">
        <w:rPr>
          <w:rFonts w:ascii="Times New Roman" w:hAnsi="Times New Roman" w:cs="Times New Roman"/>
          <w:spacing w:val="-3"/>
          <w:sz w:val="20"/>
          <w:szCs w:val="20"/>
        </w:rPr>
        <w:t>New extended edition</w:t>
      </w:r>
      <w:r w:rsidR="00836B41">
        <w:rPr>
          <w:rFonts w:ascii="Times New Roman" w:hAnsi="Times New Roman" w:cs="Times New Roman"/>
          <w:spacing w:val="-3"/>
          <w:sz w:val="20"/>
          <w:szCs w:val="20"/>
        </w:rPr>
        <w:t xml:space="preserve">: </w:t>
      </w:r>
      <w:r>
        <w:rPr>
          <w:rFonts w:ascii="Times New Roman" w:hAnsi="Times New Roman" w:cs="Times New Roman"/>
          <w:i/>
          <w:spacing w:val="-3"/>
          <w:sz w:val="20"/>
          <w:szCs w:val="20"/>
        </w:rPr>
        <w:t>Stanford Encyclopedia of Philosophy</w:t>
      </w:r>
      <w:r w:rsidR="00BC5D29">
        <w:rPr>
          <w:rFonts w:ascii="Times New Roman" w:hAnsi="Times New Roman" w:cs="Times New Roman"/>
          <w:iCs/>
          <w:spacing w:val="-3"/>
          <w:sz w:val="20"/>
          <w:szCs w:val="20"/>
        </w:rPr>
        <w:t xml:space="preserve">; </w:t>
      </w:r>
      <w:r w:rsidR="00BC5D29">
        <w:rPr>
          <w:rFonts w:ascii="Times New Roman" w:hAnsi="Times New Roman" w:cs="Times New Roman"/>
          <w:spacing w:val="-3"/>
          <w:sz w:val="20"/>
          <w:szCs w:val="20"/>
        </w:rPr>
        <w:t xml:space="preserve">(with Olimpia </w:t>
      </w:r>
      <w:proofErr w:type="spellStart"/>
      <w:r w:rsidR="00BC5D29">
        <w:rPr>
          <w:rFonts w:ascii="Times New Roman" w:hAnsi="Times New Roman" w:cs="Times New Roman"/>
          <w:spacing w:val="-3"/>
          <w:sz w:val="20"/>
          <w:szCs w:val="20"/>
        </w:rPr>
        <w:t>Lomabardi</w:t>
      </w:r>
      <w:proofErr w:type="spellEnd"/>
      <w:r w:rsidR="00BC5D29">
        <w:rPr>
          <w:rFonts w:ascii="Times New Roman" w:hAnsi="Times New Roman" w:cs="Times New Roman"/>
          <w:spacing w:val="-3"/>
          <w:sz w:val="20"/>
          <w:szCs w:val="20"/>
        </w:rPr>
        <w:t xml:space="preserve"> and Ana-Rosa Pérez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</w:p>
    <w:p w14:paraId="5CD6E392" w14:textId="77777777" w:rsidR="00997872" w:rsidRDefault="00997872" w:rsidP="00997872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3AE54177" w14:textId="1B388E53" w:rsidR="00997872" w:rsidRDefault="00997872" w:rsidP="00997872">
      <w:pPr>
        <w:widowControl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 w:rsidRPr="00C93B2B">
        <w:rPr>
          <w:rFonts w:ascii="Times New Roman" w:hAnsi="Times New Roman" w:cs="Times New Roman"/>
          <w:spacing w:val="-3"/>
          <w:sz w:val="20"/>
          <w:szCs w:val="20"/>
        </w:rPr>
        <w:t>+ “Science and Realism in Mario Bunge´s Work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C93B2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C93B2B">
        <w:rPr>
          <w:rFonts w:ascii="Times New Roman" w:hAnsi="Times New Roman" w:cs="Times New Roman"/>
          <w:spacing w:val="-3"/>
          <w:sz w:val="20"/>
          <w:szCs w:val="20"/>
        </w:rPr>
        <w:t xml:space="preserve">n </w:t>
      </w:r>
      <w:r w:rsidRPr="00C93B2B">
        <w:rPr>
          <w:rFonts w:ascii="Times New Roman" w:hAnsi="Times New Roman" w:cs="Times New Roman"/>
          <w:i/>
          <w:sz w:val="20"/>
          <w:szCs w:val="20"/>
        </w:rPr>
        <w:t>Bunge Centenary Festschrift</w:t>
      </w:r>
      <w:r w:rsidRPr="00C93B2B">
        <w:rPr>
          <w:rFonts w:ascii="Times New Roman" w:hAnsi="Times New Roman" w:cs="Times New Roman"/>
          <w:sz w:val="20"/>
          <w:szCs w:val="20"/>
        </w:rPr>
        <w:t xml:space="preserve">, Michael Matthews (Editor). </w:t>
      </w:r>
      <w:r w:rsidRPr="00997872">
        <w:rPr>
          <w:rFonts w:ascii="Times New Roman" w:hAnsi="Times New Roman" w:cs="Times New Roman"/>
          <w:sz w:val="20"/>
          <w:szCs w:val="20"/>
          <w:lang w:val="es-ES"/>
        </w:rPr>
        <w:t>Springer.</w:t>
      </w:r>
    </w:p>
    <w:p w14:paraId="080D3B84" w14:textId="77777777" w:rsidR="00997872" w:rsidRDefault="00997872" w:rsidP="00997872">
      <w:pPr>
        <w:widowControl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</w:p>
    <w:p w14:paraId="7EB0DCCA" w14:textId="438A8692" w:rsidR="00997872" w:rsidRPr="0041514F" w:rsidRDefault="00997872" w:rsidP="00997872">
      <w:pPr>
        <w:widowControl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 xml:space="preserve">+ “Aventuras Filosóficas con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Franciasco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 Miró-Quesada</w:t>
      </w:r>
      <w:r w:rsidR="00A30618">
        <w:rPr>
          <w:rFonts w:ascii="Times New Roman" w:hAnsi="Times New Roman" w:cs="Times New Roman"/>
          <w:sz w:val="20"/>
          <w:szCs w:val="20"/>
          <w:lang w:val="es-ES"/>
        </w:rPr>
        <w:t>.”</w:t>
      </w:r>
      <w:r>
        <w:rPr>
          <w:rFonts w:ascii="Times New Roman" w:hAnsi="Times New Roman" w:cs="Times New Roman"/>
          <w:sz w:val="20"/>
          <w:szCs w:val="20"/>
          <w:lang w:val="es-ES"/>
        </w:rPr>
        <w:t xml:space="preserve"> In </w:t>
      </w:r>
      <w:r w:rsidR="0041514F" w:rsidRPr="0041514F">
        <w:rPr>
          <w:rFonts w:ascii="Times New Roman" w:hAnsi="Times New Roman" w:cs="Times New Roman"/>
          <w:i/>
          <w:sz w:val="20"/>
          <w:szCs w:val="20"/>
          <w:lang w:val="es-ES"/>
        </w:rPr>
        <w:t>Los Cien Años de Francisco Miró-Quesada Cantuarias</w:t>
      </w:r>
      <w:r w:rsidR="0041514F">
        <w:rPr>
          <w:rFonts w:ascii="Times New Roman" w:hAnsi="Times New Roman" w:cs="Times New Roman"/>
          <w:i/>
          <w:sz w:val="20"/>
          <w:szCs w:val="20"/>
          <w:lang w:val="es-ES"/>
        </w:rPr>
        <w:t>.</w:t>
      </w:r>
      <w:r w:rsidR="0041514F">
        <w:rPr>
          <w:rFonts w:ascii="Times New Roman" w:hAnsi="Times New Roman" w:cs="Times New Roman"/>
          <w:sz w:val="20"/>
          <w:szCs w:val="20"/>
          <w:lang w:val="es-ES"/>
        </w:rPr>
        <w:t xml:space="preserve"> Lima: CIAC Ediciones (2018): 123-140.</w:t>
      </w:r>
    </w:p>
    <w:p w14:paraId="6213272B" w14:textId="77777777" w:rsidR="00997872" w:rsidRDefault="00997872" w:rsidP="00997872">
      <w:pPr>
        <w:widowControl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</w:p>
    <w:p w14:paraId="13D28B25" w14:textId="082CA905" w:rsidR="00836B41" w:rsidRPr="00950BC9" w:rsidRDefault="00836B41" w:rsidP="00836B41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FF5AE6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+ “A Ciencia e o Realismo </w:t>
      </w:r>
      <w:proofErr w:type="spellStart"/>
      <w:r w:rsidRPr="00FF5AE6">
        <w:rPr>
          <w:rFonts w:ascii="Times New Roman" w:hAnsi="Times New Roman" w:cs="Times New Roman"/>
          <w:spacing w:val="-3"/>
          <w:sz w:val="20"/>
          <w:szCs w:val="20"/>
          <w:lang w:val="es-ES"/>
        </w:rPr>
        <w:t>na</w:t>
      </w:r>
      <w:proofErr w:type="spellEnd"/>
      <w:r w:rsidRPr="00FF5AE6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Filosofía de Mario Bunge,” in </w:t>
      </w:r>
      <w:proofErr w:type="spellStart"/>
      <w:r w:rsidRPr="00FF5AE6">
        <w:rPr>
          <w:rFonts w:ascii="Times New Roman" w:hAnsi="Times New Roman" w:cs="Times New Roman"/>
          <w:i/>
          <w:color w:val="1A1A1A"/>
          <w:sz w:val="20"/>
          <w:szCs w:val="20"/>
          <w:lang w:val="es-ES"/>
        </w:rPr>
        <w:t>Homenaxe</w:t>
      </w:r>
      <w:proofErr w:type="spellEnd"/>
      <w:r w:rsidRPr="00FF5AE6">
        <w:rPr>
          <w:rFonts w:ascii="Times New Roman" w:hAnsi="Times New Roman" w:cs="Times New Roman"/>
          <w:i/>
          <w:color w:val="1A1A1A"/>
          <w:sz w:val="20"/>
          <w:szCs w:val="20"/>
          <w:lang w:val="es-ES"/>
        </w:rPr>
        <w:t xml:space="preserve"> a Mario Bunge, </w:t>
      </w:r>
      <w:proofErr w:type="spellStart"/>
      <w:r w:rsidRPr="00FF5AE6">
        <w:rPr>
          <w:rFonts w:ascii="Times New Roman" w:hAnsi="Times New Roman" w:cs="Times New Roman"/>
          <w:i/>
          <w:color w:val="1A1A1A"/>
          <w:sz w:val="20"/>
          <w:szCs w:val="20"/>
          <w:lang w:val="es-ES"/>
        </w:rPr>
        <w:t>xenio</w:t>
      </w:r>
      <w:proofErr w:type="spellEnd"/>
      <w:r w:rsidRPr="00FF5AE6">
        <w:rPr>
          <w:rFonts w:ascii="Times New Roman" w:hAnsi="Times New Roman" w:cs="Times New Roman"/>
          <w:i/>
          <w:color w:val="1A1A1A"/>
          <w:sz w:val="20"/>
          <w:szCs w:val="20"/>
          <w:lang w:val="es-ES"/>
        </w:rPr>
        <w:t xml:space="preserve"> e figura</w:t>
      </w:r>
      <w:r w:rsidRPr="00FF5AE6">
        <w:rPr>
          <w:rFonts w:ascii="Times New Roman" w:hAnsi="Times New Roman" w:cs="Times New Roman"/>
          <w:color w:val="1A1A1A"/>
          <w:sz w:val="20"/>
          <w:szCs w:val="20"/>
          <w:lang w:val="es-ES"/>
        </w:rPr>
        <w:t xml:space="preserve"> (Avelino Muleiro, Ed.); </w:t>
      </w:r>
      <w:r w:rsidRPr="00FF5AE6">
        <w:rPr>
          <w:rFonts w:ascii="Times New Roman" w:hAnsi="Times New Roman" w:cs="Times New Roman"/>
          <w:i/>
          <w:iCs/>
          <w:color w:val="000000"/>
          <w:sz w:val="20"/>
          <w:szCs w:val="20"/>
          <w:lang w:val="es-ES"/>
        </w:rPr>
        <w:t xml:space="preserve">Ágora do </w:t>
      </w:r>
      <w:proofErr w:type="spellStart"/>
      <w:r w:rsidRPr="00FF5AE6">
        <w:rPr>
          <w:rFonts w:ascii="Times New Roman" w:hAnsi="Times New Roman" w:cs="Times New Roman"/>
          <w:i/>
          <w:iCs/>
          <w:color w:val="000000"/>
          <w:sz w:val="20"/>
          <w:szCs w:val="20"/>
          <w:lang w:val="es-ES"/>
        </w:rPr>
        <w:t>Orcellón</w:t>
      </w:r>
      <w:proofErr w:type="spellEnd"/>
      <w:r w:rsidRPr="00FF5AE6">
        <w:rPr>
          <w:rFonts w:ascii="Times New Roman" w:hAnsi="Times New Roman" w:cs="Times New Roman"/>
          <w:i/>
          <w:iCs/>
          <w:color w:val="000000"/>
          <w:sz w:val="20"/>
          <w:szCs w:val="20"/>
          <w:lang w:val="es-ES"/>
        </w:rPr>
        <w:t xml:space="preserve"> </w:t>
      </w:r>
      <w:r w:rsidRPr="00FF5AE6">
        <w:rPr>
          <w:rFonts w:ascii="Times New Roman" w:hAnsi="Times New Roman" w:cs="Times New Roman"/>
          <w:iCs/>
          <w:color w:val="000000"/>
          <w:sz w:val="20"/>
          <w:szCs w:val="20"/>
          <w:lang w:val="es-ES"/>
        </w:rPr>
        <w:t xml:space="preserve">(Vol. 32. </w:t>
      </w:r>
      <w:r w:rsidRPr="00950BC9">
        <w:rPr>
          <w:rStyle w:val="st1"/>
          <w:rFonts w:ascii="Times New Roman" w:hAnsi="Times New Roman" w:cs="Times New Roman"/>
          <w:color w:val="545454"/>
          <w:sz w:val="20"/>
          <w:szCs w:val="20"/>
          <w:lang w:val="es-ES"/>
        </w:rPr>
        <w:t xml:space="preserve">Carballino, </w:t>
      </w:r>
      <w:proofErr w:type="spellStart"/>
      <w:r w:rsidRPr="00950BC9">
        <w:rPr>
          <w:rStyle w:val="st1"/>
          <w:rFonts w:ascii="Times New Roman" w:hAnsi="Times New Roman" w:cs="Times New Roman"/>
          <w:color w:val="545454"/>
          <w:sz w:val="20"/>
          <w:szCs w:val="20"/>
          <w:lang w:val="es-ES"/>
        </w:rPr>
        <w:t>Spain</w:t>
      </w:r>
      <w:proofErr w:type="spellEnd"/>
      <w:r w:rsidRPr="00950BC9">
        <w:rPr>
          <w:rFonts w:ascii="Times New Roman" w:hAnsi="Times New Roman" w:cs="Times New Roman"/>
          <w:color w:val="000000"/>
          <w:sz w:val="20"/>
          <w:szCs w:val="20"/>
          <w:lang w:val="es-ES"/>
        </w:rPr>
        <w:t xml:space="preserve">: Instituto de Estudios </w:t>
      </w:r>
      <w:proofErr w:type="spellStart"/>
      <w:r w:rsidRPr="00950BC9">
        <w:rPr>
          <w:rFonts w:ascii="Times New Roman" w:hAnsi="Times New Roman" w:cs="Times New Roman"/>
          <w:color w:val="000000"/>
          <w:sz w:val="20"/>
          <w:szCs w:val="20"/>
          <w:lang w:val="es-ES"/>
        </w:rPr>
        <w:t>Carballiñeses</w:t>
      </w:r>
      <w:proofErr w:type="spellEnd"/>
      <w:r w:rsidR="00350064">
        <w:rPr>
          <w:rFonts w:ascii="Times New Roman" w:hAnsi="Times New Roman" w:cs="Times New Roman"/>
          <w:color w:val="000000"/>
          <w:sz w:val="20"/>
          <w:szCs w:val="20"/>
          <w:lang w:val="es-ES"/>
        </w:rPr>
        <w:t xml:space="preserve"> (2018)</w:t>
      </w:r>
      <w:r w:rsidRPr="00950BC9">
        <w:rPr>
          <w:rFonts w:ascii="Times New Roman" w:hAnsi="Times New Roman" w:cs="Times New Roman"/>
          <w:color w:val="000000"/>
          <w:sz w:val="20"/>
          <w:szCs w:val="20"/>
          <w:lang w:val="es-ES"/>
        </w:rPr>
        <w:t xml:space="preserve">. </w:t>
      </w:r>
    </w:p>
    <w:p w14:paraId="0F30BAD9" w14:textId="77777777" w:rsidR="00997872" w:rsidRPr="00997872" w:rsidRDefault="00997872" w:rsidP="00997872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5B7CD758" w14:textId="77F5BE1B" w:rsidR="00836B41" w:rsidRPr="00A742DA" w:rsidRDefault="002B067F" w:rsidP="00BC7179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 w:rsidRPr="002B067F">
        <w:rPr>
          <w:rFonts w:ascii="Times New Roman" w:hAnsi="Times New Roman" w:cs="Times New Roman"/>
          <w:spacing w:val="-3"/>
          <w:sz w:val="20"/>
          <w:szCs w:val="20"/>
          <w:lang w:val="es-ES"/>
        </w:rPr>
        <w:t>+ “Mitos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r w:rsidRPr="002B067F">
        <w:rPr>
          <w:rFonts w:ascii="Times New Roman" w:hAnsi="Times New Roman" w:cs="Times New Roman"/>
          <w:spacing w:val="-3"/>
          <w:sz w:val="20"/>
          <w:szCs w:val="20"/>
          <w:lang w:val="es-ES"/>
        </w:rPr>
        <w:t>y Falsedades sobre el Re</w:t>
      </w:r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alismo Científico.” </w:t>
      </w:r>
      <w:proofErr w:type="spellStart"/>
      <w:r w:rsidRPr="00A742DA">
        <w:rPr>
          <w:rFonts w:ascii="Times New Roman" w:hAnsi="Times New Roman" w:cs="Times New Roman"/>
          <w:i/>
          <w:spacing w:val="-3"/>
          <w:sz w:val="20"/>
          <w:szCs w:val="20"/>
        </w:rPr>
        <w:t>Artefactos</w:t>
      </w:r>
      <w:proofErr w:type="spellEnd"/>
      <w:r w:rsidRPr="00A742DA">
        <w:rPr>
          <w:rFonts w:ascii="Times New Roman" w:hAnsi="Times New Roman" w:cs="Times New Roman"/>
          <w:spacing w:val="-3"/>
          <w:sz w:val="20"/>
          <w:szCs w:val="20"/>
        </w:rPr>
        <w:t>, Spain Vol. 7 (2018): 9-33.</w:t>
      </w:r>
    </w:p>
    <w:bookmarkEnd w:id="2"/>
    <w:p w14:paraId="5F5E33DE" w14:textId="77777777" w:rsidR="00836B41" w:rsidRPr="00A742DA" w:rsidRDefault="00836B41" w:rsidP="00BC7179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3BF8B0E1" w14:textId="77777777" w:rsidR="002B067F" w:rsidRPr="00A742DA" w:rsidRDefault="002B067F" w:rsidP="00BC7179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4EA66A6D" w14:textId="2FEE8C96" w:rsidR="00BC7179" w:rsidRPr="00A742DA" w:rsidRDefault="00BC7179" w:rsidP="00BC7179">
      <w:pPr>
        <w:widowControl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F5726">
        <w:rPr>
          <w:rFonts w:ascii="Times New Roman" w:hAnsi="Times New Roman" w:cs="Times New Roman"/>
          <w:sz w:val="20"/>
          <w:szCs w:val="20"/>
        </w:rPr>
        <w:t>“</w:t>
      </w:r>
      <w:r w:rsidRPr="008F5726">
        <w:rPr>
          <w:rFonts w:ascii="Times New Roman" w:hAnsi="Times New Roman" w:cs="Times New Roman"/>
          <w:bCs/>
          <w:sz w:val="20"/>
          <w:szCs w:val="20"/>
        </w:rPr>
        <w:t>Retention, Truth-Content and Selective Realism</w:t>
      </w:r>
      <w:r>
        <w:rPr>
          <w:rFonts w:ascii="Times New Roman" w:hAnsi="Times New Roman" w:cs="Times New Roman"/>
          <w:bCs/>
          <w:sz w:val="20"/>
          <w:szCs w:val="20"/>
        </w:rPr>
        <w:t>.</w:t>
      </w:r>
      <w:r w:rsidR="0079717F">
        <w:rPr>
          <w:rFonts w:ascii="Times New Roman" w:hAnsi="Times New Roman" w:cs="Times New Roman"/>
          <w:bCs/>
          <w:sz w:val="20"/>
          <w:szCs w:val="20"/>
        </w:rPr>
        <w:t xml:space="preserve"> I</w:t>
      </w:r>
      <w:r>
        <w:rPr>
          <w:rFonts w:ascii="Times New Roman" w:hAnsi="Times New Roman" w:cs="Times New Roman"/>
          <w:bCs/>
          <w:sz w:val="20"/>
          <w:szCs w:val="20"/>
        </w:rPr>
        <w:t xml:space="preserve">n Evandro Agazzi (ed.), </w:t>
      </w:r>
      <w:r>
        <w:rPr>
          <w:rFonts w:ascii="Times New Roman" w:hAnsi="Times New Roman" w:cs="Times New Roman"/>
          <w:bCs/>
          <w:i/>
          <w:sz w:val="20"/>
          <w:szCs w:val="20"/>
        </w:rPr>
        <w:t>Scientific Realism: Objectivity and Truth in Science</w:t>
      </w:r>
      <w:r w:rsidR="0079717F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79717F" w:rsidRPr="00A742DA">
        <w:rPr>
          <w:rFonts w:ascii="Times New Roman" w:hAnsi="Times New Roman" w:cs="Times New Roman"/>
          <w:bCs/>
          <w:sz w:val="20"/>
          <w:szCs w:val="20"/>
        </w:rPr>
        <w:t>Cham: Springer Nature (2017</w:t>
      </w:r>
      <w:r w:rsidRPr="00A742DA">
        <w:rPr>
          <w:rFonts w:ascii="Times New Roman" w:hAnsi="Times New Roman" w:cs="Times New Roman"/>
          <w:bCs/>
          <w:sz w:val="20"/>
          <w:szCs w:val="20"/>
        </w:rPr>
        <w:t xml:space="preserve">): 245-256. </w:t>
      </w:r>
    </w:p>
    <w:p w14:paraId="614DA466" w14:textId="77777777" w:rsidR="00FF5AE6" w:rsidRPr="00FF5AE6" w:rsidRDefault="00FF5AE6" w:rsidP="00FF5AE6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7AA8BDDC" w14:textId="6890843D" w:rsidR="0044575E" w:rsidRPr="00826092" w:rsidRDefault="0044575E" w:rsidP="0044575E">
      <w:pPr>
        <w:ind w:left="720" w:hanging="720"/>
        <w:rPr>
          <w:rFonts w:ascii="Times New Roman" w:hAnsi="Times New Roman" w:cs="Times New Roman"/>
          <w:sz w:val="20"/>
          <w:szCs w:val="20"/>
          <w:lang w:val="es-419"/>
        </w:rPr>
      </w:pPr>
      <w:r>
        <w:rPr>
          <w:rFonts w:ascii="Times New Roman" w:hAnsi="Times New Roman" w:cs="Times New Roman"/>
          <w:sz w:val="20"/>
          <w:szCs w:val="20"/>
        </w:rPr>
        <w:t xml:space="preserve">+ </w:t>
      </w:r>
      <w:r w:rsidRPr="0044575E">
        <w:rPr>
          <w:rFonts w:ascii="Times New Roman" w:hAnsi="Times New Roman" w:cs="Times New Roman"/>
          <w:sz w:val="20"/>
          <w:szCs w:val="20"/>
        </w:rPr>
        <w:t>“Content Reduction for Robust Realism</w:t>
      </w:r>
      <w:r w:rsidR="00A30618">
        <w:rPr>
          <w:rFonts w:ascii="Times New Roman" w:hAnsi="Times New Roman" w:cs="Times New Roman"/>
          <w:sz w:val="20"/>
          <w:szCs w:val="20"/>
        </w:rPr>
        <w:t>,”</w:t>
      </w:r>
      <w:r w:rsidRPr="0044575E">
        <w:rPr>
          <w:rFonts w:ascii="Times New Roman" w:hAnsi="Times New Roman" w:cs="Times New Roman"/>
          <w:sz w:val="20"/>
          <w:szCs w:val="20"/>
        </w:rPr>
        <w:t xml:space="preserve"> in Laura Felline et al. (eds.), </w:t>
      </w:r>
      <w:r w:rsidRPr="0044575E">
        <w:rPr>
          <w:rFonts w:ascii="Times New Roman" w:hAnsi="Times New Roman" w:cs="Times New Roman"/>
          <w:i/>
          <w:sz w:val="20"/>
          <w:szCs w:val="20"/>
        </w:rPr>
        <w:t>New Directions in Logic and the Philosophy of</w:t>
      </w:r>
      <w:r w:rsidR="008D278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4575E">
        <w:rPr>
          <w:rFonts w:ascii="Times New Roman" w:hAnsi="Times New Roman" w:cs="Times New Roman"/>
          <w:i/>
          <w:sz w:val="20"/>
          <w:szCs w:val="20"/>
        </w:rPr>
        <w:t>Science</w:t>
      </w:r>
      <w:r w:rsidRPr="0044575E">
        <w:rPr>
          <w:rFonts w:ascii="Times New Roman" w:hAnsi="Times New Roman" w:cs="Times New Roman"/>
          <w:sz w:val="20"/>
          <w:szCs w:val="20"/>
        </w:rPr>
        <w:t xml:space="preserve">. </w:t>
      </w:r>
      <w:r w:rsidRPr="00826092">
        <w:rPr>
          <w:rFonts w:ascii="Times New Roman" w:hAnsi="Times New Roman" w:cs="Times New Roman"/>
          <w:sz w:val="20"/>
          <w:szCs w:val="20"/>
          <w:lang w:val="es-419"/>
        </w:rPr>
        <w:t xml:space="preserve">Milano: </w:t>
      </w:r>
      <w:proofErr w:type="spellStart"/>
      <w:r w:rsidRPr="00826092">
        <w:rPr>
          <w:rFonts w:ascii="Times New Roman" w:hAnsi="Times New Roman" w:cs="Times New Roman"/>
          <w:sz w:val="20"/>
          <w:szCs w:val="20"/>
          <w:lang w:val="es-419"/>
        </w:rPr>
        <w:t>Società</w:t>
      </w:r>
      <w:proofErr w:type="spellEnd"/>
      <w:r w:rsidRPr="00826092">
        <w:rPr>
          <w:rFonts w:ascii="Times New Roman" w:hAnsi="Times New Roman" w:cs="Times New Roman"/>
          <w:sz w:val="20"/>
          <w:szCs w:val="20"/>
          <w:lang w:val="es-419"/>
        </w:rPr>
        <w:t xml:space="preserve"> </w:t>
      </w:r>
      <w:proofErr w:type="gramStart"/>
      <w:r w:rsidRPr="00826092">
        <w:rPr>
          <w:rFonts w:ascii="Times New Roman" w:hAnsi="Times New Roman" w:cs="Times New Roman"/>
          <w:sz w:val="20"/>
          <w:szCs w:val="20"/>
          <w:lang w:val="es-419"/>
        </w:rPr>
        <w:t>Italiana</w:t>
      </w:r>
      <w:proofErr w:type="gramEnd"/>
      <w:r w:rsidRPr="00826092">
        <w:rPr>
          <w:rFonts w:ascii="Times New Roman" w:hAnsi="Times New Roman" w:cs="Times New Roman"/>
          <w:sz w:val="20"/>
          <w:szCs w:val="20"/>
          <w:lang w:val="es-419"/>
        </w:rPr>
        <w:t xml:space="preserve"> di </w:t>
      </w:r>
      <w:proofErr w:type="spellStart"/>
      <w:r w:rsidRPr="00826092">
        <w:rPr>
          <w:rFonts w:ascii="Times New Roman" w:hAnsi="Times New Roman" w:cs="Times New Roman"/>
          <w:sz w:val="20"/>
          <w:szCs w:val="20"/>
          <w:lang w:val="es-419"/>
        </w:rPr>
        <w:t>Logica</w:t>
      </w:r>
      <w:proofErr w:type="spellEnd"/>
      <w:r w:rsidRPr="00826092">
        <w:rPr>
          <w:rFonts w:ascii="Times New Roman" w:hAnsi="Times New Roman" w:cs="Times New Roman"/>
          <w:sz w:val="20"/>
          <w:szCs w:val="20"/>
          <w:lang w:val="es-419"/>
        </w:rPr>
        <w:t xml:space="preserve"> e </w:t>
      </w:r>
      <w:proofErr w:type="spellStart"/>
      <w:r w:rsidRPr="00826092">
        <w:rPr>
          <w:rFonts w:ascii="Times New Roman" w:hAnsi="Times New Roman" w:cs="Times New Roman"/>
          <w:sz w:val="20"/>
          <w:szCs w:val="20"/>
          <w:lang w:val="es-419"/>
        </w:rPr>
        <w:t>Filosofia</w:t>
      </w:r>
      <w:proofErr w:type="spellEnd"/>
      <w:r w:rsidRPr="00826092">
        <w:rPr>
          <w:rFonts w:ascii="Times New Roman" w:hAnsi="Times New Roman" w:cs="Times New Roman"/>
          <w:sz w:val="20"/>
          <w:szCs w:val="20"/>
          <w:lang w:val="es-419"/>
        </w:rPr>
        <w:t xml:space="preserve"> </w:t>
      </w:r>
      <w:proofErr w:type="spellStart"/>
      <w:r w:rsidRPr="00826092">
        <w:rPr>
          <w:rFonts w:ascii="Times New Roman" w:hAnsi="Times New Roman" w:cs="Times New Roman"/>
          <w:sz w:val="20"/>
          <w:szCs w:val="20"/>
          <w:lang w:val="es-419"/>
        </w:rPr>
        <w:t>delle</w:t>
      </w:r>
      <w:proofErr w:type="spellEnd"/>
      <w:r w:rsidRPr="00826092">
        <w:rPr>
          <w:rFonts w:ascii="Times New Roman" w:hAnsi="Times New Roman" w:cs="Times New Roman"/>
          <w:sz w:val="20"/>
          <w:szCs w:val="20"/>
          <w:lang w:val="es-419"/>
        </w:rPr>
        <w:t xml:space="preserve"> </w:t>
      </w:r>
      <w:proofErr w:type="spellStart"/>
      <w:r w:rsidRPr="00826092">
        <w:rPr>
          <w:rFonts w:ascii="Times New Roman" w:hAnsi="Times New Roman" w:cs="Times New Roman"/>
          <w:sz w:val="20"/>
          <w:szCs w:val="20"/>
          <w:lang w:val="es-419"/>
        </w:rPr>
        <w:t>Scienze</w:t>
      </w:r>
      <w:proofErr w:type="spellEnd"/>
      <w:r w:rsidRPr="00826092">
        <w:rPr>
          <w:rFonts w:ascii="Times New Roman" w:hAnsi="Times New Roman" w:cs="Times New Roman"/>
          <w:sz w:val="20"/>
          <w:szCs w:val="20"/>
          <w:lang w:val="es-419"/>
        </w:rPr>
        <w:t xml:space="preserve"> (2016): 31-42.</w:t>
      </w:r>
    </w:p>
    <w:p w14:paraId="368894D6" w14:textId="77777777" w:rsidR="00D32550" w:rsidRPr="00826092" w:rsidRDefault="00D32550" w:rsidP="0044575E">
      <w:pPr>
        <w:ind w:left="720" w:hanging="720"/>
        <w:rPr>
          <w:rFonts w:ascii="Times New Roman" w:hAnsi="Times New Roman" w:cs="Times New Roman"/>
          <w:sz w:val="20"/>
          <w:szCs w:val="20"/>
          <w:lang w:val="es-419"/>
        </w:rPr>
      </w:pPr>
    </w:p>
    <w:p w14:paraId="30C2AF95" w14:textId="52CB78D4" w:rsidR="00B81203" w:rsidRPr="006F37F3" w:rsidRDefault="00DB0890" w:rsidP="00812A09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 w:rsidRPr="00D32550">
        <w:rPr>
          <w:rFonts w:ascii="Times New Roman" w:hAnsi="Times New Roman" w:cs="Times New Roman"/>
          <w:bCs/>
          <w:sz w:val="20"/>
          <w:szCs w:val="20"/>
          <w:lang w:val="es-ES"/>
        </w:rPr>
        <w:t>+ “</w:t>
      </w:r>
      <w:proofErr w:type="spellStart"/>
      <w:r w:rsidRPr="00D32550">
        <w:rPr>
          <w:rFonts w:ascii="Times New Roman" w:hAnsi="Times New Roman" w:cs="Times New Roman"/>
          <w:bCs/>
          <w:sz w:val="20"/>
          <w:szCs w:val="20"/>
          <w:lang w:val="es-ES"/>
        </w:rPr>
        <w:t>Realist</w:t>
      </w:r>
      <w:proofErr w:type="spellEnd"/>
      <w:r w:rsidRPr="00D3255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D32550">
        <w:rPr>
          <w:rFonts w:ascii="Times New Roman" w:hAnsi="Times New Roman" w:cs="Times New Roman"/>
          <w:bCs/>
          <w:sz w:val="20"/>
          <w:szCs w:val="20"/>
          <w:lang w:val="es-ES"/>
        </w:rPr>
        <w:t>Insight</w:t>
      </w:r>
      <w:proofErr w:type="spellEnd"/>
      <w:r w:rsidRPr="00D3255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D32550">
        <w:rPr>
          <w:rFonts w:ascii="Times New Roman" w:hAnsi="Times New Roman" w:cs="Times New Roman"/>
          <w:bCs/>
          <w:sz w:val="20"/>
          <w:szCs w:val="20"/>
          <w:lang w:val="es-ES"/>
        </w:rPr>
        <w:t>from</w:t>
      </w:r>
      <w:proofErr w:type="spellEnd"/>
      <w:r w:rsidRPr="00D3255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D32550">
        <w:rPr>
          <w:rFonts w:ascii="Times New Roman" w:hAnsi="Times New Roman" w:cs="Times New Roman"/>
          <w:bCs/>
          <w:sz w:val="20"/>
          <w:szCs w:val="20"/>
          <w:lang w:val="es-ES"/>
        </w:rPr>
        <w:t>the</w:t>
      </w:r>
      <w:proofErr w:type="spellEnd"/>
      <w:r w:rsidRPr="00D3255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1950s</w:t>
      </w:r>
      <w:r w:rsidR="00A30618">
        <w:rPr>
          <w:rFonts w:ascii="Times New Roman" w:hAnsi="Times New Roman" w:cs="Times New Roman"/>
          <w:bCs/>
          <w:sz w:val="20"/>
          <w:szCs w:val="20"/>
          <w:lang w:val="es-ES"/>
        </w:rPr>
        <w:t>,”</w:t>
      </w:r>
      <w:r w:rsidRPr="00D3255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in </w:t>
      </w:r>
      <w:r w:rsidRPr="00D32550">
        <w:rPr>
          <w:rFonts w:ascii="Times New Roman" w:hAnsi="Times New Roman" w:cs="Times New Roman"/>
          <w:bCs/>
          <w:i/>
          <w:iCs/>
          <w:sz w:val="20"/>
          <w:szCs w:val="20"/>
          <w:lang w:val="es-ES"/>
        </w:rPr>
        <w:t>Entre Ciencia y Filosofía: Algunos problemas actuales (</w:t>
      </w:r>
      <w:proofErr w:type="spellStart"/>
      <w:r w:rsidRPr="00D32550">
        <w:rPr>
          <w:rFonts w:ascii="Times New Roman" w:hAnsi="Times New Roman" w:cs="Times New Roman"/>
          <w:bCs/>
          <w:i/>
          <w:iCs/>
          <w:sz w:val="20"/>
          <w:szCs w:val="20"/>
          <w:lang w:val="es-ES"/>
        </w:rPr>
        <w:t>Vol</w:t>
      </w:r>
      <w:proofErr w:type="spellEnd"/>
      <w:r w:rsidRPr="00D32550">
        <w:rPr>
          <w:rFonts w:ascii="Times New Roman" w:hAnsi="Times New Roman" w:cs="Times New Roman"/>
          <w:bCs/>
          <w:i/>
          <w:iCs/>
          <w:sz w:val="20"/>
          <w:szCs w:val="20"/>
          <w:lang w:val="es-ES"/>
        </w:rPr>
        <w:t xml:space="preserve"> 3).</w:t>
      </w:r>
      <w:r w:rsidRPr="00D32550">
        <w:rPr>
          <w:rFonts w:ascii="Times New Roman" w:hAnsi="Times New Roman" w:cs="Times New Roman"/>
          <w:bCs/>
          <w:iCs/>
          <w:sz w:val="20"/>
          <w:szCs w:val="20"/>
          <w:lang w:val="es-ES"/>
        </w:rPr>
        <w:t xml:space="preserve"> </w:t>
      </w:r>
      <w:r w:rsidRPr="006F37F3">
        <w:rPr>
          <w:rFonts w:ascii="Times New Roman" w:hAnsi="Times New Roman" w:cs="Times New Roman"/>
          <w:bCs/>
          <w:iCs/>
          <w:sz w:val="20"/>
          <w:szCs w:val="20"/>
        </w:rPr>
        <w:t>Universidad del Valle, Colombia (2016).</w:t>
      </w:r>
    </w:p>
    <w:p w14:paraId="37D6B8CD" w14:textId="77777777" w:rsidR="00B81203" w:rsidRPr="006F37F3" w:rsidRDefault="00B81203" w:rsidP="00AD1DC7">
      <w:pPr>
        <w:widowControl/>
        <w:ind w:left="1440" w:hanging="720"/>
        <w:rPr>
          <w:rFonts w:ascii="Times New Roman" w:hAnsi="Times New Roman" w:cs="Times New Roman"/>
          <w:sz w:val="20"/>
          <w:szCs w:val="20"/>
        </w:rPr>
      </w:pPr>
    </w:p>
    <w:p w14:paraId="437C69DD" w14:textId="77777777" w:rsidR="00676B51" w:rsidRPr="00676B51" w:rsidRDefault="00676B51" w:rsidP="00AD1DC7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B17F43">
        <w:rPr>
          <w:rFonts w:ascii="Times New Roman" w:hAnsi="Times New Roman" w:cs="Times New Roman"/>
          <w:bCs/>
          <w:sz w:val="20"/>
          <w:szCs w:val="20"/>
        </w:rPr>
        <w:t>+</w:t>
      </w:r>
      <w:r w:rsidRPr="00B17F43">
        <w:rPr>
          <w:rFonts w:ascii="Times New Roman" w:hAnsi="Times New Roman" w:cs="Times New Roman"/>
          <w:color w:val="000000"/>
          <w:sz w:val="20"/>
          <w:szCs w:val="20"/>
          <w:lang w:val="en"/>
        </w:rPr>
        <w:t xml:space="preserve">"The </w:t>
      </w:r>
      <w:r w:rsidRPr="00676B51">
        <w:rPr>
          <w:rFonts w:ascii="Times New Roman" w:hAnsi="Times New Roman" w:cs="Times New Roman"/>
          <w:color w:val="000000"/>
          <w:sz w:val="20"/>
          <w:szCs w:val="20"/>
          <w:lang w:val="en"/>
        </w:rPr>
        <w:t>Puzzles of Time: Then and Now: Adrian Bardon’s History of the Philosophy of Time.”</w:t>
      </w:r>
    </w:p>
    <w:p w14:paraId="16F61183" w14:textId="77777777" w:rsidR="00676B51" w:rsidRPr="00676B51" w:rsidRDefault="00676B51" w:rsidP="00AD1DC7">
      <w:pPr>
        <w:ind w:left="1440" w:hanging="720"/>
        <w:rPr>
          <w:rFonts w:ascii="Times New Roman" w:hAnsi="Times New Roman" w:cs="Times New Roman"/>
          <w:bCs/>
          <w:sz w:val="20"/>
          <w:szCs w:val="20"/>
        </w:rPr>
      </w:pPr>
      <w:r w:rsidRPr="00676B5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76B51">
        <w:rPr>
          <w:rFonts w:ascii="Times New Roman" w:hAnsi="Times New Roman" w:cs="Times New Roman"/>
          <w:bCs/>
          <w:i/>
          <w:sz w:val="20"/>
          <w:szCs w:val="20"/>
        </w:rPr>
        <w:t>Science &amp; Education</w:t>
      </w:r>
      <w:r w:rsidRPr="00676B51">
        <w:rPr>
          <w:rFonts w:ascii="Times New Roman" w:hAnsi="Times New Roman" w:cs="Times New Roman"/>
          <w:bCs/>
          <w:sz w:val="20"/>
          <w:szCs w:val="20"/>
        </w:rPr>
        <w:t xml:space="preserve">. (Vol. </w:t>
      </w:r>
      <w:r w:rsidRPr="00676B51">
        <w:rPr>
          <w:rFonts w:ascii="Times New Roman" w:hAnsi="Times New Roman" w:cs="Times New Roman"/>
          <w:color w:val="333333"/>
          <w:sz w:val="20"/>
          <w:szCs w:val="20"/>
        </w:rPr>
        <w:t>25, 2016): 199-201</w:t>
      </w:r>
    </w:p>
    <w:p w14:paraId="790A9A57" w14:textId="77777777" w:rsidR="00676B51" w:rsidRDefault="00676B51" w:rsidP="00676B51">
      <w:pPr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26CFEDF3" w14:textId="00CB8C16" w:rsidR="009E0A4A" w:rsidRDefault="009E0A4A" w:rsidP="009E0A4A">
      <w:pPr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+ “On Scientific Realism</w:t>
      </w:r>
      <w:r w:rsidR="006F40D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and Naturalism</w:t>
      </w:r>
      <w:r w:rsidR="00A30618">
        <w:rPr>
          <w:rFonts w:ascii="Times New Roman" w:hAnsi="Times New Roman" w:cs="Times New Roman"/>
          <w:sz w:val="20"/>
          <w:szCs w:val="20"/>
        </w:rPr>
        <w:t>.”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Journal of Philosophical Research </w:t>
      </w:r>
      <w:r>
        <w:rPr>
          <w:rFonts w:ascii="Times New Roman" w:hAnsi="Times New Roman" w:cs="Times New Roman"/>
          <w:sz w:val="20"/>
          <w:szCs w:val="20"/>
        </w:rPr>
        <w:t>(Vol 40, 2015): 31-43.</w:t>
      </w:r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Also in </w:t>
      </w:r>
      <w:r>
        <w:rPr>
          <w:rFonts w:ascii="Times New Roman" w:hAnsi="Times New Roman" w:cs="Times New Roman"/>
          <w:i/>
          <w:sz w:val="20"/>
          <w:szCs w:val="20"/>
        </w:rPr>
        <w:t xml:space="preserve">Selected Papers from the XXIII World Congress of Philosophy: </w:t>
      </w:r>
      <w:hyperlink r:id="rId10" w:history="1">
        <w:r w:rsidRPr="00517555">
          <w:rPr>
            <w:rStyle w:val="Hyperlink"/>
            <w:rFonts w:ascii="Times New Roman" w:hAnsi="Times New Roman" w:cs="Times New Roman"/>
            <w:sz w:val="20"/>
            <w:szCs w:val="20"/>
          </w:rPr>
          <w:t>https://www.pdcnet.org/pdc/bvdb.nsf/purchase?openform&amp;fp=jpr&amp;id=jpr_2015_0040Supplement_0031_0043</w:t>
        </w:r>
      </w:hyperlink>
    </w:p>
    <w:p w14:paraId="11E83DF3" w14:textId="77777777" w:rsidR="009E0A4A" w:rsidRDefault="009E0A4A" w:rsidP="009E0A4A">
      <w:pPr>
        <w:widowControl/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159D4F5F" w14:textId="160CDFF4" w:rsidR="006723E1" w:rsidRPr="005D6982" w:rsidRDefault="006723E1" w:rsidP="006723E1">
      <w:pPr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+ “Philosophy of Science in Latin America</w:t>
      </w:r>
      <w:r w:rsidR="00A30618">
        <w:rPr>
          <w:rFonts w:ascii="Times New Roman" w:hAnsi="Times New Roman" w:cs="Times New Roman"/>
          <w:bCs/>
          <w:sz w:val="20"/>
          <w:szCs w:val="20"/>
        </w:rPr>
        <w:t>,”</w:t>
      </w:r>
      <w:r>
        <w:rPr>
          <w:rFonts w:ascii="Times New Roman" w:hAnsi="Times New Roman" w:cs="Times New Roman"/>
          <w:bCs/>
          <w:sz w:val="20"/>
          <w:szCs w:val="20"/>
        </w:rPr>
        <w:t xml:space="preserve"> in </w:t>
      </w:r>
      <w:r>
        <w:rPr>
          <w:rFonts w:ascii="Times New Roman" w:hAnsi="Times New Roman" w:cs="Times New Roman"/>
          <w:bCs/>
          <w:i/>
          <w:sz w:val="20"/>
          <w:szCs w:val="20"/>
        </w:rPr>
        <w:t>The Stanford Encyclopedia of Philosophy</w:t>
      </w:r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5D6982">
        <w:rPr>
          <w:rFonts w:ascii="Times New Roman" w:hAnsi="Times New Roman" w:cs="Times New Roman"/>
          <w:bCs/>
          <w:sz w:val="20"/>
          <w:szCs w:val="20"/>
        </w:rPr>
        <w:t xml:space="preserve">SEP is an online venue. </w:t>
      </w:r>
      <w:r w:rsidR="00B81203">
        <w:rPr>
          <w:rFonts w:ascii="Times New Roman" w:hAnsi="Times New Roman" w:cs="Times New Roman"/>
          <w:bCs/>
          <w:sz w:val="20"/>
          <w:szCs w:val="20"/>
        </w:rPr>
        <w:t>(</w:t>
      </w:r>
      <w:r w:rsidR="005D6982">
        <w:rPr>
          <w:rFonts w:ascii="Times New Roman" w:hAnsi="Times New Roman" w:cs="Times New Roman"/>
          <w:bCs/>
          <w:sz w:val="20"/>
          <w:szCs w:val="20"/>
        </w:rPr>
        <w:t>This contribution is available o</w:t>
      </w:r>
      <w:r>
        <w:rPr>
          <w:rFonts w:ascii="Times New Roman" w:hAnsi="Times New Roman" w:cs="Times New Roman"/>
          <w:bCs/>
          <w:sz w:val="20"/>
          <w:szCs w:val="20"/>
        </w:rPr>
        <w:t>nline since December 2015)</w:t>
      </w:r>
      <w:r w:rsidR="008D2780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&lt;</w:t>
      </w:r>
      <w:r w:rsidR="008D2780">
        <w:rPr>
          <w:rFonts w:ascii="Times New Roman" w:hAnsi="Times New Roman" w:cs="Times New Roman"/>
          <w:bCs/>
          <w:sz w:val="20"/>
          <w:szCs w:val="20"/>
        </w:rPr>
        <w:t xml:space="preserve"> </w:t>
      </w:r>
      <w:hyperlink r:id="rId11" w:history="1">
        <w:r w:rsidRPr="005B1C4C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http://plato.stanford.edu/entries/phil-science-latin-america/</w:t>
        </w:r>
      </w:hyperlink>
      <w:r w:rsidR="008D2780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&gt;</w:t>
      </w:r>
      <w:r w:rsidR="008D278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D6982">
        <w:rPr>
          <w:rFonts w:ascii="Times New Roman" w:hAnsi="Times New Roman" w:cs="Times New Roman"/>
          <w:bCs/>
          <w:sz w:val="20"/>
          <w:szCs w:val="20"/>
        </w:rPr>
        <w:t xml:space="preserve">Printed edition in </w:t>
      </w:r>
      <w:proofErr w:type="spellStart"/>
      <w:r w:rsidR="005D6982">
        <w:rPr>
          <w:rFonts w:ascii="Times New Roman" w:hAnsi="Times New Roman" w:cs="Times New Roman"/>
          <w:bCs/>
          <w:i/>
          <w:sz w:val="20"/>
          <w:szCs w:val="20"/>
        </w:rPr>
        <w:t>Analítica</w:t>
      </w:r>
      <w:proofErr w:type="spellEnd"/>
      <w:r w:rsidR="005D6982">
        <w:rPr>
          <w:rFonts w:ascii="Times New Roman" w:hAnsi="Times New Roman" w:cs="Times New Roman"/>
          <w:bCs/>
          <w:sz w:val="20"/>
          <w:szCs w:val="20"/>
        </w:rPr>
        <w:t xml:space="preserve"> (2016)</w:t>
      </w:r>
    </w:p>
    <w:p w14:paraId="4EFABCE9" w14:textId="77777777" w:rsidR="006723E1" w:rsidRDefault="006723E1" w:rsidP="006723E1">
      <w:pPr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042E28D7" w14:textId="69B5B9B3" w:rsidR="006723E1" w:rsidRPr="00852271" w:rsidRDefault="006723E1" w:rsidP="006723E1">
      <w:pPr>
        <w:widowControl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+ “Naturalism as Science and Philosophy</w:t>
      </w:r>
      <w:r w:rsidR="00A30618">
        <w:rPr>
          <w:rFonts w:ascii="Times New Roman" w:hAnsi="Times New Roman" w:cs="Times New Roman"/>
          <w:sz w:val="20"/>
          <w:szCs w:val="20"/>
        </w:rPr>
        <w:t>,”</w:t>
      </w:r>
      <w:r>
        <w:rPr>
          <w:rFonts w:ascii="Times New Roman" w:hAnsi="Times New Roman" w:cs="Times New Roman"/>
          <w:sz w:val="20"/>
          <w:szCs w:val="20"/>
        </w:rPr>
        <w:t xml:space="preserve"> in Jure Zovko and Evandro Agazzi (Eds.), </w:t>
      </w:r>
      <w:r>
        <w:rPr>
          <w:rFonts w:ascii="Times New Roman" w:hAnsi="Times New Roman" w:cs="Times New Roman"/>
          <w:i/>
          <w:sz w:val="20"/>
          <w:szCs w:val="20"/>
        </w:rPr>
        <w:t xml:space="preserve">Science and Metaphysics. </w:t>
      </w:r>
      <w:r w:rsidRPr="006723E1">
        <w:rPr>
          <w:rFonts w:ascii="Times New Roman" w:hAnsi="Times New Roman" w:cs="Times New Roman"/>
          <w:sz w:val="20"/>
          <w:szCs w:val="20"/>
        </w:rPr>
        <w:t>Milan: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Franco </w:t>
      </w:r>
      <w:proofErr w:type="spellStart"/>
      <w:r>
        <w:rPr>
          <w:rFonts w:ascii="Times New Roman" w:hAnsi="Times New Roman" w:cs="Times New Roman"/>
          <w:sz w:val="20"/>
          <w:szCs w:val="20"/>
        </w:rPr>
        <w:t>Angeli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Edizioni</w:t>
      </w:r>
      <w:proofErr w:type="spellEnd"/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(2015): 129-142.</w:t>
      </w:r>
    </w:p>
    <w:p w14:paraId="79E16CAF" w14:textId="77777777" w:rsidR="006723E1" w:rsidRDefault="006723E1" w:rsidP="006723E1">
      <w:pPr>
        <w:widowControl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581378B3" w14:textId="0E261F05" w:rsidR="00C13454" w:rsidRPr="00C13454" w:rsidRDefault="00C13454" w:rsidP="00C13454">
      <w:pPr>
        <w:widowControl/>
        <w:ind w:left="720" w:hanging="720"/>
        <w:rPr>
          <w:rFonts w:ascii="Times New Roman" w:hAnsi="Times New Roman" w:cs="Times New Roman"/>
          <w:sz w:val="20"/>
          <w:szCs w:val="20"/>
          <w:lang w:val="es-419"/>
        </w:rPr>
      </w:pPr>
      <w:r>
        <w:rPr>
          <w:rFonts w:ascii="Times New Roman" w:hAnsi="Times New Roman" w:cs="Times New Roman"/>
          <w:sz w:val="20"/>
          <w:szCs w:val="20"/>
        </w:rPr>
        <w:t>+</w:t>
      </w:r>
      <w:r w:rsidRPr="009C3828">
        <w:rPr>
          <w:rFonts w:ascii="Times New Roman" w:hAnsi="Times New Roman" w:cs="Times New Roman"/>
          <w:sz w:val="20"/>
          <w:szCs w:val="20"/>
        </w:rPr>
        <w:t xml:space="preserve"> </w:t>
      </w:r>
      <w:r w:rsidRPr="0029463D">
        <w:rPr>
          <w:rFonts w:ascii="Times New Roman" w:hAnsi="Times New Roman" w:cs="Times New Roman"/>
          <w:sz w:val="20"/>
          <w:szCs w:val="20"/>
        </w:rPr>
        <w:t>“Pragmatism: The Good, the Bad, and the Ugly</w:t>
      </w:r>
      <w:r w:rsidR="00A30618">
        <w:rPr>
          <w:rFonts w:ascii="Times New Roman" w:hAnsi="Times New Roman" w:cs="Times New Roman"/>
          <w:sz w:val="20"/>
          <w:szCs w:val="20"/>
        </w:rPr>
        <w:t>,”</w:t>
      </w:r>
      <w:r w:rsidRPr="0029463D">
        <w:rPr>
          <w:rFonts w:ascii="Times New Roman" w:hAnsi="Times New Roman" w:cs="Times New Roman"/>
          <w:sz w:val="20"/>
          <w:szCs w:val="20"/>
        </w:rPr>
        <w:t xml:space="preserve"> in Gerhard Heinzmann (Ed.), </w:t>
      </w:r>
      <w:r w:rsidRPr="0029463D">
        <w:rPr>
          <w:rFonts w:ascii="Times New Roman" w:hAnsi="Times New Roman" w:cs="Times New Roman"/>
          <w:i/>
          <w:sz w:val="20"/>
          <w:szCs w:val="20"/>
        </w:rPr>
        <w:t>Pragmatism and the Practical Turn in the Philosophy of the Sciences</w:t>
      </w:r>
      <w:r w:rsidRPr="0029463D">
        <w:rPr>
          <w:rFonts w:ascii="Times New Roman" w:hAnsi="Times New Roman" w:cs="Times New Roman"/>
          <w:sz w:val="20"/>
          <w:szCs w:val="20"/>
        </w:rPr>
        <w:t>.</w:t>
      </w:r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13454">
        <w:rPr>
          <w:rFonts w:ascii="Times New Roman" w:hAnsi="Times New Roman" w:cs="Times New Roman"/>
          <w:sz w:val="20"/>
          <w:szCs w:val="20"/>
          <w:lang w:val="es-419"/>
        </w:rPr>
        <w:t>Santarcangelo</w:t>
      </w:r>
      <w:proofErr w:type="spellEnd"/>
      <w:r w:rsidRPr="00C13454">
        <w:rPr>
          <w:rFonts w:ascii="Times New Roman" w:hAnsi="Times New Roman" w:cs="Times New Roman"/>
          <w:sz w:val="20"/>
          <w:szCs w:val="20"/>
          <w:lang w:val="es-419"/>
        </w:rPr>
        <w:t xml:space="preserve"> di </w:t>
      </w:r>
      <w:proofErr w:type="spellStart"/>
      <w:r w:rsidRPr="00C13454">
        <w:rPr>
          <w:rFonts w:ascii="Times New Roman" w:hAnsi="Times New Roman" w:cs="Times New Roman"/>
          <w:sz w:val="20"/>
          <w:szCs w:val="20"/>
          <w:lang w:val="es-419"/>
        </w:rPr>
        <w:t>Romagna</w:t>
      </w:r>
      <w:proofErr w:type="spellEnd"/>
      <w:r w:rsidRPr="00C13454">
        <w:rPr>
          <w:rFonts w:ascii="Times New Roman" w:hAnsi="Times New Roman" w:cs="Times New Roman"/>
          <w:sz w:val="20"/>
          <w:szCs w:val="20"/>
          <w:lang w:val="es-419"/>
        </w:rPr>
        <w:t xml:space="preserve">: Franco </w:t>
      </w:r>
      <w:proofErr w:type="spellStart"/>
      <w:r w:rsidRPr="00C13454">
        <w:rPr>
          <w:rFonts w:ascii="Times New Roman" w:hAnsi="Times New Roman" w:cs="Times New Roman"/>
          <w:sz w:val="20"/>
          <w:szCs w:val="20"/>
          <w:lang w:val="es-419"/>
        </w:rPr>
        <w:t>Angeli</w:t>
      </w:r>
      <w:proofErr w:type="spellEnd"/>
      <w:r w:rsidRPr="00C13454">
        <w:rPr>
          <w:rFonts w:ascii="Times New Roman" w:hAnsi="Times New Roman" w:cs="Times New Roman"/>
          <w:sz w:val="20"/>
          <w:szCs w:val="20"/>
          <w:lang w:val="es-419"/>
        </w:rPr>
        <w:t xml:space="preserve"> </w:t>
      </w:r>
      <w:proofErr w:type="spellStart"/>
      <w:r w:rsidRPr="00C13454">
        <w:rPr>
          <w:rFonts w:ascii="Times New Roman" w:hAnsi="Times New Roman" w:cs="Times New Roman"/>
          <w:sz w:val="20"/>
          <w:szCs w:val="20"/>
          <w:lang w:val="es-419"/>
        </w:rPr>
        <w:t>Edizioni</w:t>
      </w:r>
      <w:proofErr w:type="spellEnd"/>
      <w:r w:rsidRPr="00C13454">
        <w:rPr>
          <w:rFonts w:ascii="Times New Roman" w:hAnsi="Times New Roman" w:cs="Times New Roman"/>
          <w:sz w:val="20"/>
          <w:szCs w:val="20"/>
          <w:lang w:val="es-419"/>
        </w:rPr>
        <w:t xml:space="preserve"> (2015): 26-39.</w:t>
      </w:r>
      <w:r w:rsidR="00676B51">
        <w:rPr>
          <w:rFonts w:ascii="Times New Roman" w:hAnsi="Times New Roman" w:cs="Times New Roman"/>
          <w:sz w:val="20"/>
          <w:szCs w:val="20"/>
          <w:lang w:val="es-419"/>
        </w:rPr>
        <w:t xml:space="preserve"> </w:t>
      </w:r>
    </w:p>
    <w:p w14:paraId="7E0A4011" w14:textId="77777777" w:rsidR="00C13454" w:rsidRPr="00C13454" w:rsidRDefault="00C13454" w:rsidP="00C13454">
      <w:pPr>
        <w:widowControl/>
        <w:ind w:left="720" w:hanging="720"/>
        <w:rPr>
          <w:rFonts w:ascii="Times New Roman" w:hAnsi="Times New Roman" w:cs="Times New Roman"/>
          <w:sz w:val="20"/>
          <w:szCs w:val="20"/>
          <w:lang w:val="es-419"/>
        </w:rPr>
      </w:pPr>
    </w:p>
    <w:p w14:paraId="6A48D298" w14:textId="61CF6383" w:rsidR="00176FD0" w:rsidRPr="009C3828" w:rsidRDefault="00176FD0" w:rsidP="00176FD0">
      <w:pPr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r w:rsidRPr="009C3828">
        <w:rPr>
          <w:rFonts w:ascii="Times New Roman" w:hAnsi="Times New Roman" w:cs="Times New Roman"/>
          <w:bCs/>
          <w:sz w:val="20"/>
          <w:szCs w:val="20"/>
          <w:lang w:val="es-ES"/>
        </w:rPr>
        <w:t>“Cayetano y la Filoso</w:t>
      </w:r>
      <w:r w:rsidRPr="006F37F3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fía en Tiempos de David </w:t>
      </w:r>
      <w:proofErr w:type="spellStart"/>
      <w:r w:rsidRPr="006F37F3">
        <w:rPr>
          <w:rFonts w:ascii="Times New Roman" w:hAnsi="Times New Roman" w:cs="Times New Roman"/>
          <w:bCs/>
          <w:sz w:val="20"/>
          <w:szCs w:val="20"/>
          <w:lang w:val="es-ES"/>
        </w:rPr>
        <w:t>Sobrevilla</w:t>
      </w:r>
      <w:proofErr w:type="spellEnd"/>
      <w:r w:rsidR="00A30618">
        <w:rPr>
          <w:rFonts w:ascii="Times New Roman" w:hAnsi="Times New Roman" w:cs="Times New Roman"/>
          <w:bCs/>
          <w:sz w:val="20"/>
          <w:szCs w:val="20"/>
          <w:lang w:val="es-ES"/>
        </w:rPr>
        <w:t>.”</w:t>
      </w:r>
      <w:r w:rsidRPr="006F37F3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r w:rsidRPr="00303802">
        <w:rPr>
          <w:rFonts w:ascii="Times New Roman" w:hAnsi="Times New Roman" w:cs="Times New Roman"/>
          <w:bCs/>
          <w:sz w:val="20"/>
          <w:szCs w:val="20"/>
        </w:rPr>
        <w:t>Invited paper</w:t>
      </w:r>
      <w:proofErr w:type="gramStart"/>
      <w:r w:rsidRPr="00303802">
        <w:rPr>
          <w:rFonts w:ascii="Times New Roman" w:hAnsi="Times New Roman" w:cs="Times New Roman"/>
          <w:bCs/>
          <w:sz w:val="20"/>
          <w:szCs w:val="20"/>
        </w:rPr>
        <w:t>: ,</w:t>
      </w:r>
      <w:proofErr w:type="gramEnd"/>
      <w:r w:rsidRPr="00303802">
        <w:rPr>
          <w:rFonts w:ascii="Times New Roman" w:hAnsi="Times New Roman" w:cs="Times New Roman"/>
          <w:bCs/>
          <w:sz w:val="20"/>
          <w:szCs w:val="20"/>
        </w:rPr>
        <w:t xml:space="preserve"> in </w:t>
      </w:r>
      <w:r>
        <w:rPr>
          <w:rFonts w:ascii="Times New Roman" w:hAnsi="Times New Roman" w:cs="Times New Roman"/>
          <w:bCs/>
          <w:i/>
          <w:sz w:val="20"/>
          <w:szCs w:val="20"/>
        </w:rPr>
        <w:t>Acta Herediana</w:t>
      </w:r>
      <w:r>
        <w:rPr>
          <w:rFonts w:ascii="Times New Roman" w:hAnsi="Times New Roman" w:cs="Times New Roman"/>
          <w:bCs/>
          <w:sz w:val="20"/>
          <w:szCs w:val="20"/>
        </w:rPr>
        <w:t>,</w:t>
      </w:r>
      <w:r w:rsidR="00303802">
        <w:rPr>
          <w:rFonts w:ascii="Times New Roman" w:hAnsi="Times New Roman" w:cs="Times New Roman"/>
          <w:bCs/>
          <w:sz w:val="20"/>
          <w:szCs w:val="20"/>
        </w:rPr>
        <w:t xml:space="preserve"> Vol. 55 (2015).</w:t>
      </w:r>
      <w:r>
        <w:rPr>
          <w:rFonts w:ascii="Times New Roman" w:hAnsi="Times New Roman" w:cs="Times New Roman"/>
          <w:bCs/>
          <w:sz w:val="20"/>
          <w:szCs w:val="20"/>
        </w:rPr>
        <w:t xml:space="preserve"> Lima-Peru</w:t>
      </w:r>
      <w:r w:rsidRPr="00303802">
        <w:rPr>
          <w:rFonts w:ascii="Times New Roman" w:hAnsi="Times New Roman" w:cs="Times New Roman"/>
          <w:bCs/>
          <w:sz w:val="20"/>
          <w:szCs w:val="20"/>
        </w:rPr>
        <w:t>: Universidad Peruana Cayetano Heredia: 10-20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06C40C54" w14:textId="77777777" w:rsidR="00176FD0" w:rsidRPr="00303802" w:rsidRDefault="00176FD0" w:rsidP="00B75E6F">
      <w:pPr>
        <w:widowControl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2A19B6B4" w14:textId="0E008D29" w:rsidR="00792256" w:rsidRPr="00792256" w:rsidRDefault="00792256" w:rsidP="00B75E6F">
      <w:pPr>
        <w:widowControl/>
        <w:ind w:left="720" w:hanging="720"/>
        <w:rPr>
          <w:rFonts w:ascii="Times New Roman" w:hAnsi="Times New Roman" w:cs="Times New Roman"/>
          <w:sz w:val="20"/>
          <w:szCs w:val="20"/>
        </w:rPr>
      </w:pPr>
      <w:r w:rsidRPr="0008243C">
        <w:rPr>
          <w:rFonts w:ascii="Times New Roman" w:hAnsi="Times New Roman" w:cs="Times New Roman"/>
          <w:sz w:val="20"/>
          <w:szCs w:val="20"/>
        </w:rPr>
        <w:t>+ “Theory-Parts for Realists</w:t>
      </w:r>
      <w:r w:rsidR="00A30618">
        <w:rPr>
          <w:rFonts w:ascii="Times New Roman" w:hAnsi="Times New Roman" w:cs="Times New Roman"/>
          <w:sz w:val="20"/>
          <w:szCs w:val="20"/>
        </w:rPr>
        <w:t>.”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n </w:t>
      </w:r>
      <w:r w:rsidRPr="00792256">
        <w:rPr>
          <w:rFonts w:ascii="Times New Roman" w:hAnsi="Times New Roman" w:cs="Times New Roman"/>
          <w:sz w:val="20"/>
          <w:szCs w:val="20"/>
        </w:rPr>
        <w:t xml:space="preserve">V. Karakostas and D. </w:t>
      </w:r>
      <w:proofErr w:type="spellStart"/>
      <w:r w:rsidRPr="00792256">
        <w:rPr>
          <w:rFonts w:ascii="Times New Roman" w:hAnsi="Times New Roman" w:cs="Times New Roman"/>
          <w:sz w:val="20"/>
          <w:szCs w:val="20"/>
        </w:rPr>
        <w:t>Dieks</w:t>
      </w:r>
      <w:proofErr w:type="spellEnd"/>
      <w:r w:rsidRPr="00792256">
        <w:rPr>
          <w:rFonts w:ascii="Times New Roman" w:hAnsi="Times New Roman" w:cs="Times New Roman"/>
          <w:sz w:val="20"/>
          <w:szCs w:val="20"/>
        </w:rPr>
        <w:t xml:space="preserve"> (eds.), </w:t>
      </w:r>
      <w:r w:rsidRPr="00792256">
        <w:rPr>
          <w:rFonts w:ascii="Times New Roman" w:hAnsi="Times New Roman" w:cs="Times New Roman"/>
          <w:i/>
          <w:iCs/>
          <w:sz w:val="20"/>
          <w:szCs w:val="20"/>
        </w:rPr>
        <w:t>EPSA11 Perspectives and Foundational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792256">
        <w:rPr>
          <w:rFonts w:ascii="Times New Roman" w:hAnsi="Times New Roman" w:cs="Times New Roman"/>
          <w:i/>
          <w:iCs/>
          <w:sz w:val="20"/>
          <w:szCs w:val="20"/>
        </w:rPr>
        <w:t>Problems in Philosophy of Science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08243C">
        <w:rPr>
          <w:rFonts w:ascii="Times New Roman" w:hAnsi="Times New Roman" w:cs="Times New Roman"/>
          <w:sz w:val="20"/>
          <w:szCs w:val="20"/>
        </w:rPr>
        <w:t xml:space="preserve">European </w:t>
      </w:r>
      <w:r w:rsidRPr="00792256">
        <w:rPr>
          <w:rFonts w:ascii="Times New Roman" w:hAnsi="Times New Roman" w:cs="Times New Roman"/>
          <w:sz w:val="20"/>
          <w:szCs w:val="20"/>
        </w:rPr>
        <w:t>Philosophy of Science Association</w:t>
      </w:r>
      <w:r>
        <w:rPr>
          <w:rFonts w:ascii="Times New Roman" w:hAnsi="Times New Roman" w:cs="Times New Roman"/>
          <w:sz w:val="20"/>
          <w:szCs w:val="20"/>
        </w:rPr>
        <w:t xml:space="preserve">. Springer </w:t>
      </w:r>
      <w:proofErr w:type="spellStart"/>
      <w:r>
        <w:rPr>
          <w:rFonts w:ascii="Times New Roman" w:hAnsi="Times New Roman" w:cs="Times New Roman"/>
          <w:sz w:val="20"/>
          <w:szCs w:val="20"/>
        </w:rPr>
        <w:t>Iternational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Publishing, Switzerland (2013): 153-165.</w:t>
      </w:r>
      <w:r w:rsidRPr="0079225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82D61B" w14:textId="77777777" w:rsidR="00792256" w:rsidRDefault="00792256" w:rsidP="00B75E6F">
      <w:pPr>
        <w:widowControl/>
        <w:ind w:left="1440" w:hanging="720"/>
        <w:rPr>
          <w:rFonts w:ascii="Times New Roman" w:hAnsi="Times New Roman" w:cs="Times New Roman"/>
          <w:sz w:val="20"/>
          <w:szCs w:val="20"/>
        </w:rPr>
      </w:pPr>
    </w:p>
    <w:p w14:paraId="315CA4EC" w14:textId="5834A80B" w:rsidR="0008243C" w:rsidRPr="00E361C6" w:rsidRDefault="00792256" w:rsidP="00B75E6F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 w:rsidRPr="00E361C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08243C" w:rsidRPr="00E361C6">
        <w:rPr>
          <w:rFonts w:ascii="Times New Roman" w:hAnsi="Times New Roman" w:cs="Times New Roman"/>
          <w:spacing w:val="-3"/>
          <w:sz w:val="20"/>
          <w:szCs w:val="20"/>
        </w:rPr>
        <w:t>+ “Theorizing and the Weight of Received Metaphysics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08243C" w:rsidRPr="00E361C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08243C" w:rsidRPr="00E361C6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In </w:t>
      </w:r>
      <w:proofErr w:type="spellStart"/>
      <w:r w:rsidR="0008243C" w:rsidRPr="00E361C6">
        <w:rPr>
          <w:rFonts w:ascii="Times New Roman" w:hAnsi="Times New Roman" w:cs="Times New Roman"/>
          <w:i/>
          <w:iCs/>
          <w:color w:val="000000"/>
          <w:sz w:val="20"/>
          <w:szCs w:val="20"/>
          <w:lang w:val="es-ES_tradnl"/>
        </w:rPr>
        <w:t>Aprendendo</w:t>
      </w:r>
      <w:proofErr w:type="spellEnd"/>
      <w:r w:rsidR="0008243C" w:rsidRPr="00E361C6">
        <w:rPr>
          <w:rFonts w:ascii="Times New Roman" w:hAnsi="Times New Roman" w:cs="Times New Roman"/>
          <w:i/>
          <w:iCs/>
          <w:color w:val="000000"/>
          <w:sz w:val="20"/>
          <w:szCs w:val="20"/>
          <w:lang w:val="es-ES_tradnl"/>
        </w:rPr>
        <w:t xml:space="preserve"> </w:t>
      </w:r>
      <w:proofErr w:type="spellStart"/>
      <w:r w:rsidR="0008243C" w:rsidRPr="00E361C6">
        <w:rPr>
          <w:rFonts w:ascii="Times New Roman" w:hAnsi="Times New Roman" w:cs="Times New Roman"/>
          <w:i/>
          <w:iCs/>
          <w:color w:val="000000"/>
          <w:sz w:val="20"/>
          <w:szCs w:val="20"/>
          <w:lang w:val="es-ES_tradnl"/>
        </w:rPr>
        <w:t>ciência</w:t>
      </w:r>
      <w:proofErr w:type="spellEnd"/>
      <w:r w:rsidR="0008243C" w:rsidRPr="00E361C6">
        <w:rPr>
          <w:rFonts w:ascii="Times New Roman" w:hAnsi="Times New Roman" w:cs="Times New Roman"/>
          <w:i/>
          <w:iCs/>
          <w:color w:val="000000"/>
          <w:sz w:val="20"/>
          <w:szCs w:val="20"/>
          <w:lang w:val="es-ES_tradnl"/>
        </w:rPr>
        <w:t xml:space="preserve"> e sobre </w:t>
      </w:r>
      <w:proofErr w:type="spellStart"/>
      <w:r w:rsidR="0008243C" w:rsidRPr="00E361C6">
        <w:rPr>
          <w:rFonts w:ascii="Times New Roman" w:hAnsi="Times New Roman" w:cs="Times New Roman"/>
          <w:i/>
          <w:iCs/>
          <w:color w:val="000000"/>
          <w:sz w:val="20"/>
          <w:szCs w:val="20"/>
          <w:lang w:val="es-ES_tradnl"/>
        </w:rPr>
        <w:t>sua</w:t>
      </w:r>
      <w:proofErr w:type="spellEnd"/>
      <w:r w:rsidR="0008243C" w:rsidRPr="00E361C6">
        <w:rPr>
          <w:rFonts w:ascii="Times New Roman" w:hAnsi="Times New Roman" w:cs="Times New Roman"/>
          <w:i/>
          <w:iCs/>
          <w:color w:val="000000"/>
          <w:sz w:val="20"/>
          <w:szCs w:val="20"/>
          <w:lang w:val="es-ES_tradnl"/>
        </w:rPr>
        <w:t xml:space="preserve"> </w:t>
      </w:r>
      <w:proofErr w:type="spellStart"/>
      <w:r w:rsidR="0008243C" w:rsidRPr="00E361C6">
        <w:rPr>
          <w:rFonts w:ascii="Times New Roman" w:hAnsi="Times New Roman" w:cs="Times New Roman"/>
          <w:i/>
          <w:iCs/>
          <w:color w:val="000000"/>
          <w:sz w:val="20"/>
          <w:szCs w:val="20"/>
          <w:lang w:val="es-ES_tradnl"/>
        </w:rPr>
        <w:t>natureza</w:t>
      </w:r>
      <w:proofErr w:type="spellEnd"/>
      <w:r w:rsidR="0008243C" w:rsidRPr="00E361C6">
        <w:rPr>
          <w:rFonts w:ascii="Times New Roman" w:hAnsi="Times New Roman" w:cs="Times New Roman"/>
          <w:i/>
          <w:iCs/>
          <w:color w:val="000000"/>
          <w:sz w:val="20"/>
          <w:szCs w:val="20"/>
          <w:lang w:val="es-ES_tradnl"/>
        </w:rPr>
        <w:t xml:space="preserve">: </w:t>
      </w:r>
      <w:proofErr w:type="spellStart"/>
      <w:r w:rsidR="0008243C" w:rsidRPr="00E361C6">
        <w:rPr>
          <w:rFonts w:ascii="Times New Roman" w:hAnsi="Times New Roman" w:cs="Times New Roman"/>
          <w:i/>
          <w:iCs/>
          <w:color w:val="000000"/>
          <w:sz w:val="20"/>
          <w:szCs w:val="20"/>
          <w:lang w:val="es-ES_tradnl"/>
        </w:rPr>
        <w:t>abordagens</w:t>
      </w:r>
      <w:proofErr w:type="spellEnd"/>
      <w:r w:rsidR="0008243C" w:rsidRPr="00E361C6">
        <w:rPr>
          <w:rFonts w:ascii="Times New Roman" w:hAnsi="Times New Roman" w:cs="Times New Roman"/>
          <w:i/>
          <w:iCs/>
          <w:color w:val="000000"/>
          <w:sz w:val="20"/>
          <w:szCs w:val="20"/>
          <w:lang w:val="es-ES_tradnl"/>
        </w:rPr>
        <w:t xml:space="preserve"> históricas </w:t>
      </w:r>
      <w:proofErr w:type="gramStart"/>
      <w:r w:rsidR="0008243C" w:rsidRPr="00E361C6">
        <w:rPr>
          <w:rFonts w:ascii="Times New Roman" w:hAnsi="Times New Roman" w:cs="Times New Roman"/>
          <w:i/>
          <w:iCs/>
          <w:color w:val="000000"/>
          <w:sz w:val="20"/>
          <w:szCs w:val="20"/>
          <w:lang w:val="es-ES_tradnl"/>
        </w:rPr>
        <w:t>e</w:t>
      </w:r>
      <w:proofErr w:type="gramEnd"/>
      <w:r w:rsidR="0008243C" w:rsidRPr="00E361C6">
        <w:rPr>
          <w:rFonts w:ascii="Times New Roman" w:hAnsi="Times New Roman" w:cs="Times New Roman"/>
          <w:i/>
          <w:iCs/>
          <w:color w:val="000000"/>
          <w:sz w:val="20"/>
          <w:szCs w:val="20"/>
          <w:lang w:val="es-ES_tradnl"/>
        </w:rPr>
        <w:t xml:space="preserve"> filosóficas</w:t>
      </w:r>
      <w:r w:rsidR="0008243C" w:rsidRPr="00E361C6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., </w:t>
      </w:r>
      <w:proofErr w:type="spellStart"/>
      <w:r w:rsidR="0008243C" w:rsidRPr="00E361C6">
        <w:rPr>
          <w:rFonts w:ascii="Times New Roman" w:hAnsi="Times New Roman" w:cs="Times New Roman"/>
          <w:color w:val="000000"/>
          <w:sz w:val="20"/>
          <w:szCs w:val="20"/>
          <w:lang w:val="es-ES_tradnl"/>
        </w:rPr>
        <w:t>Cibelle</w:t>
      </w:r>
      <w:proofErr w:type="spellEnd"/>
      <w:r w:rsidR="0008243C" w:rsidRPr="00E361C6">
        <w:rPr>
          <w:rFonts w:ascii="Times New Roman" w:hAnsi="Times New Roman" w:cs="Times New Roman"/>
          <w:color w:val="000000"/>
          <w:sz w:val="20"/>
          <w:szCs w:val="20"/>
          <w:lang w:val="es-ES_tradnl"/>
        </w:rPr>
        <w:t xml:space="preserve"> Celestino Silva e </w:t>
      </w:r>
      <w:proofErr w:type="spellStart"/>
      <w:r w:rsidR="0008243C" w:rsidRPr="00E361C6">
        <w:rPr>
          <w:rFonts w:ascii="Times New Roman" w:hAnsi="Times New Roman" w:cs="Times New Roman"/>
          <w:color w:val="000000"/>
          <w:sz w:val="20"/>
          <w:szCs w:val="20"/>
          <w:lang w:val="es-ES_tradnl"/>
        </w:rPr>
        <w:t>Maria</w:t>
      </w:r>
      <w:proofErr w:type="spellEnd"/>
      <w:r w:rsidR="0008243C" w:rsidRPr="00E361C6">
        <w:rPr>
          <w:rFonts w:ascii="Times New Roman" w:hAnsi="Times New Roman" w:cs="Times New Roman"/>
          <w:color w:val="000000"/>
          <w:sz w:val="20"/>
          <w:szCs w:val="20"/>
          <w:lang w:val="es-ES_tradnl"/>
        </w:rPr>
        <w:t xml:space="preserve"> </w:t>
      </w:r>
      <w:proofErr w:type="spellStart"/>
      <w:r w:rsidR="0008243C" w:rsidRPr="00E361C6">
        <w:rPr>
          <w:rFonts w:ascii="Times New Roman" w:hAnsi="Times New Roman" w:cs="Times New Roman"/>
          <w:color w:val="000000"/>
          <w:sz w:val="20"/>
          <w:szCs w:val="20"/>
          <w:lang w:val="es-ES_tradnl"/>
        </w:rPr>
        <w:t>Brzezinski</w:t>
      </w:r>
      <w:proofErr w:type="spellEnd"/>
      <w:r w:rsidR="0008243C" w:rsidRPr="00E361C6">
        <w:rPr>
          <w:rFonts w:ascii="Times New Roman" w:hAnsi="Times New Roman" w:cs="Times New Roman"/>
          <w:color w:val="000000"/>
          <w:sz w:val="20"/>
          <w:szCs w:val="20"/>
          <w:lang w:val="es-ES_tradnl"/>
        </w:rPr>
        <w:t xml:space="preserve"> Prestes (eds</w:t>
      </w:r>
      <w:r w:rsidR="00E361C6">
        <w:rPr>
          <w:rFonts w:ascii="Times New Roman" w:hAnsi="Times New Roman" w:cs="Times New Roman"/>
          <w:color w:val="000000"/>
          <w:sz w:val="20"/>
          <w:szCs w:val="20"/>
          <w:lang w:val="es-ES_tradnl"/>
        </w:rPr>
        <w:t xml:space="preserve">.). </w:t>
      </w:r>
      <w:r w:rsidR="00E361C6" w:rsidRPr="00A742DA">
        <w:rPr>
          <w:rFonts w:ascii="Times New Roman" w:hAnsi="Times New Roman" w:cs="Times New Roman"/>
          <w:color w:val="000000"/>
          <w:sz w:val="20"/>
          <w:szCs w:val="20"/>
        </w:rPr>
        <w:t xml:space="preserve">Sao Carlos: </w:t>
      </w:r>
      <w:proofErr w:type="spellStart"/>
      <w:r w:rsidR="00E361C6" w:rsidRPr="00A742DA">
        <w:rPr>
          <w:rFonts w:ascii="Times New Roman" w:hAnsi="Times New Roman" w:cs="Times New Roman"/>
          <w:color w:val="000000"/>
          <w:sz w:val="20"/>
          <w:szCs w:val="20"/>
        </w:rPr>
        <w:t>Tipographia</w:t>
      </w:r>
      <w:proofErr w:type="spellEnd"/>
      <w:r w:rsidR="00E361C6" w:rsidRPr="00A742D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361C6" w:rsidRPr="00A742DA">
        <w:rPr>
          <w:rFonts w:ascii="Times New Roman" w:hAnsi="Times New Roman" w:cs="Times New Roman"/>
          <w:color w:val="000000"/>
          <w:sz w:val="20"/>
          <w:szCs w:val="20"/>
        </w:rPr>
        <w:t>Editora</w:t>
      </w:r>
      <w:proofErr w:type="spellEnd"/>
      <w:r w:rsidR="00E361C6" w:rsidRPr="00A742D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361C6" w:rsidRPr="00A742DA">
        <w:rPr>
          <w:rFonts w:ascii="Times New Roman" w:hAnsi="Times New Roman" w:cs="Times New Roman"/>
          <w:color w:val="000000"/>
          <w:sz w:val="20"/>
          <w:szCs w:val="20"/>
        </w:rPr>
        <w:t>Expressa</w:t>
      </w:r>
      <w:proofErr w:type="spellEnd"/>
      <w:r w:rsidR="00DC2DCE" w:rsidRPr="00A742DA">
        <w:rPr>
          <w:rFonts w:ascii="Times New Roman" w:hAnsi="Times New Roman" w:cs="Times New Roman"/>
          <w:color w:val="000000"/>
          <w:sz w:val="20"/>
          <w:szCs w:val="20"/>
        </w:rPr>
        <w:t xml:space="preserve"> (2013)</w:t>
      </w:r>
      <w:r w:rsidR="00E361C6" w:rsidRPr="00E361C6">
        <w:rPr>
          <w:rFonts w:ascii="Times New Roman" w:hAnsi="Times New Roman" w:cs="Times New Roman"/>
          <w:spacing w:val="-3"/>
          <w:sz w:val="20"/>
          <w:szCs w:val="20"/>
        </w:rPr>
        <w:t>: 17-28.</w:t>
      </w:r>
      <w:r w:rsidR="0008243C" w:rsidRPr="00E361C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4A2FC6C7" w14:textId="77777777" w:rsidR="0008243C" w:rsidRPr="00E361C6" w:rsidRDefault="0008243C" w:rsidP="00B75E6F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25E9A05A" w14:textId="7DE4BDD2" w:rsidR="00EB3020" w:rsidRDefault="0008243C" w:rsidP="00B75E6F">
      <w:pPr>
        <w:widowControl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B3020">
        <w:rPr>
          <w:rFonts w:ascii="Times New Roman" w:hAnsi="Times New Roman" w:cs="Times New Roman"/>
          <w:spacing w:val="-3"/>
          <w:sz w:val="20"/>
          <w:szCs w:val="20"/>
        </w:rPr>
        <w:t>“Naturalism and Scientific Realism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EB3020">
        <w:rPr>
          <w:rFonts w:ascii="Times New Roman" w:hAnsi="Times New Roman" w:cs="Times New Roman"/>
          <w:spacing w:val="-3"/>
          <w:sz w:val="20"/>
          <w:szCs w:val="20"/>
        </w:rPr>
        <w:t xml:space="preserve"> in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B3020" w:rsidRPr="002324F3">
        <w:rPr>
          <w:rFonts w:ascii="Times New Roman" w:hAnsi="Times New Roman" w:cs="Times New Roman"/>
          <w:i/>
          <w:iCs/>
          <w:sz w:val="20"/>
          <w:szCs w:val="20"/>
        </w:rPr>
        <w:t>Reflections on Naturalism</w:t>
      </w:r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r w:rsidR="00EB3020" w:rsidRPr="002324F3">
        <w:rPr>
          <w:rFonts w:ascii="Times New Roman" w:hAnsi="Times New Roman" w:cs="Times New Roman"/>
          <w:sz w:val="20"/>
          <w:szCs w:val="20"/>
        </w:rPr>
        <w:t>(J.I. Galparsoro</w:t>
      </w:r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r w:rsidR="00EB3020">
        <w:rPr>
          <w:rFonts w:ascii="Times New Roman" w:hAnsi="Times New Roman" w:cs="Times New Roman"/>
          <w:sz w:val="20"/>
          <w:szCs w:val="20"/>
        </w:rPr>
        <w:t>&amp; A. Cordero, eds.</w:t>
      </w:r>
      <w:r w:rsidR="00EB3020" w:rsidRPr="002324F3">
        <w:rPr>
          <w:rFonts w:ascii="Times New Roman" w:hAnsi="Times New Roman" w:cs="Times New Roman"/>
          <w:sz w:val="20"/>
          <w:szCs w:val="20"/>
        </w:rPr>
        <w:t xml:space="preserve">); </w:t>
      </w:r>
      <w:r w:rsidR="00EB3020">
        <w:rPr>
          <w:rFonts w:ascii="Times New Roman" w:hAnsi="Times New Roman" w:cs="Times New Roman"/>
          <w:spacing w:val="-3"/>
          <w:sz w:val="20"/>
          <w:szCs w:val="20"/>
        </w:rPr>
        <w:t>Boston: Sense Publishers</w:t>
      </w:r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r w:rsidR="00EB3020">
        <w:rPr>
          <w:rFonts w:ascii="Times New Roman" w:hAnsi="Times New Roman" w:cs="Times New Roman"/>
          <w:sz w:val="20"/>
          <w:szCs w:val="20"/>
        </w:rPr>
        <w:t>(</w:t>
      </w:r>
      <w:r w:rsidR="00EB3020" w:rsidRPr="002324F3">
        <w:rPr>
          <w:rFonts w:ascii="Times New Roman" w:hAnsi="Times New Roman" w:cs="Times New Roman"/>
          <w:sz w:val="20"/>
          <w:szCs w:val="20"/>
        </w:rPr>
        <w:t>201</w:t>
      </w:r>
      <w:r w:rsidR="00EB3020">
        <w:rPr>
          <w:rFonts w:ascii="Times New Roman" w:hAnsi="Times New Roman" w:cs="Times New Roman"/>
          <w:sz w:val="20"/>
          <w:szCs w:val="20"/>
        </w:rPr>
        <w:t>3): 61-84</w:t>
      </w:r>
    </w:p>
    <w:p w14:paraId="0EB9714B" w14:textId="77777777" w:rsidR="00EB3020" w:rsidRDefault="00EB3020" w:rsidP="00B75E6F">
      <w:pPr>
        <w:widowControl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7B3C007E" w14:textId="4D0549DE" w:rsidR="00EB3020" w:rsidRDefault="00EB3020" w:rsidP="00B75E6F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“Naturalism and Philosophy” (with J.S. Galparsoro), introductory essay for </w:t>
      </w:r>
      <w:r>
        <w:rPr>
          <w:rFonts w:ascii="Times New Roman" w:hAnsi="Times New Roman" w:cs="Times New Roman"/>
          <w:i/>
          <w:iCs/>
          <w:sz w:val="20"/>
          <w:szCs w:val="20"/>
        </w:rPr>
        <w:t>Reflections on Naturalism</w:t>
      </w:r>
      <w:r w:rsidR="00792256">
        <w:rPr>
          <w:rFonts w:ascii="Times New Roman" w:hAnsi="Times New Roman" w:cs="Times New Roman"/>
          <w:sz w:val="20"/>
          <w:szCs w:val="20"/>
        </w:rPr>
        <w:t>.</w:t>
      </w:r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3"/>
          <w:sz w:val="20"/>
          <w:szCs w:val="20"/>
        </w:rPr>
        <w:t>Boston: Sense Publishers</w:t>
      </w:r>
      <w:r>
        <w:rPr>
          <w:rFonts w:ascii="Times New Roman" w:hAnsi="Times New Roman" w:cs="Times New Roman"/>
          <w:sz w:val="20"/>
          <w:szCs w:val="20"/>
        </w:rPr>
        <w:t xml:space="preserve"> (2013): 1-14</w:t>
      </w:r>
    </w:p>
    <w:p w14:paraId="47EBCF18" w14:textId="77777777" w:rsidR="00EB3020" w:rsidRDefault="00EB3020" w:rsidP="00B75E6F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3C74A628" w14:textId="1F2C2A1F" w:rsidR="00FE7356" w:rsidRPr="006C373B" w:rsidRDefault="003C7470" w:rsidP="00B75E6F">
      <w:pPr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FE7356" w:rsidRPr="00FE7356">
        <w:rPr>
          <w:rFonts w:ascii="Times New Roman" w:hAnsi="Times New Roman" w:cs="Times New Roman"/>
          <w:spacing w:val="-3"/>
          <w:sz w:val="20"/>
          <w:szCs w:val="20"/>
        </w:rPr>
        <w:t>“Conversations across Meaning Variance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FE7356" w:rsidRPr="00FE735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FE7356" w:rsidRPr="006C373B">
        <w:rPr>
          <w:rFonts w:ascii="Times New Roman" w:hAnsi="Times New Roman" w:cs="Times New Roman"/>
          <w:i/>
          <w:iCs/>
          <w:spacing w:val="-3"/>
          <w:sz w:val="20"/>
          <w:szCs w:val="20"/>
        </w:rPr>
        <w:t>Science &amp; Education</w:t>
      </w:r>
      <w:r w:rsidR="008D2780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="006C373B" w:rsidRPr="006C373B">
        <w:rPr>
          <w:rFonts w:ascii="Times New Roman" w:hAnsi="Times New Roman" w:cs="Times New Roman"/>
          <w:spacing w:val="-3"/>
          <w:sz w:val="20"/>
          <w:szCs w:val="20"/>
        </w:rPr>
        <w:t>(Vol. 22, 2013):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6C373B" w:rsidRPr="006C373B">
        <w:rPr>
          <w:rFonts w:ascii="Times New Roman" w:hAnsi="Times New Roman" w:cs="Times New Roman"/>
          <w:sz w:val="20"/>
          <w:szCs w:val="20"/>
        </w:rPr>
        <w:t>1305-1313</w:t>
      </w:r>
      <w:r w:rsidR="006C373B" w:rsidRPr="006C373B"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</w:p>
    <w:p w14:paraId="62172F96" w14:textId="77777777" w:rsidR="00FE7356" w:rsidRPr="006C373B" w:rsidRDefault="00FE7356" w:rsidP="00B75E6F">
      <w:pPr>
        <w:widowControl/>
        <w:ind w:left="144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2E896C47" w14:textId="77A2FA23" w:rsidR="005A40E8" w:rsidRPr="0007535D" w:rsidRDefault="00701AFC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6C373B">
        <w:rPr>
          <w:rFonts w:ascii="Times New Roman" w:hAnsi="Times New Roman" w:cs="Times New Roman"/>
          <w:spacing w:val="-3"/>
          <w:sz w:val="20"/>
          <w:szCs w:val="20"/>
        </w:rPr>
        <w:t>+ “</w:t>
      </w:r>
      <w:r w:rsidRPr="006C373B">
        <w:rPr>
          <w:rFonts w:ascii="Times New Roman" w:hAnsi="Times New Roman" w:cs="Times New Roman"/>
          <w:sz w:val="20"/>
          <w:szCs w:val="20"/>
        </w:rPr>
        <w:t>Explanatory Elucidation and Scientific Realism</w:t>
      </w:r>
      <w:r w:rsidR="00A30618">
        <w:rPr>
          <w:rFonts w:ascii="Times New Roman" w:hAnsi="Times New Roman" w:cs="Times New Roman"/>
          <w:sz w:val="20"/>
          <w:szCs w:val="20"/>
        </w:rPr>
        <w:t>,”</w:t>
      </w:r>
      <w:r w:rsidR="0009136C" w:rsidRPr="006C373B">
        <w:rPr>
          <w:rFonts w:ascii="Times New Roman" w:hAnsi="Times New Roman" w:cs="Times New Roman"/>
          <w:sz w:val="20"/>
          <w:szCs w:val="20"/>
        </w:rPr>
        <w:t xml:space="preserve"> in </w:t>
      </w:r>
      <w:r w:rsidR="0009136C" w:rsidRPr="006C373B">
        <w:rPr>
          <w:rFonts w:ascii="Times New Roman" w:hAnsi="Times New Roman" w:cs="Times New Roman"/>
          <w:i/>
          <w:iCs/>
          <w:sz w:val="20"/>
          <w:szCs w:val="20"/>
        </w:rPr>
        <w:t>Representation and Explanation in the Sciences</w:t>
      </w:r>
      <w:r w:rsidR="0009136C" w:rsidRPr="006C373B">
        <w:rPr>
          <w:rFonts w:ascii="Times New Roman" w:hAnsi="Times New Roman" w:cs="Times New Roman"/>
          <w:sz w:val="20"/>
          <w:szCs w:val="20"/>
        </w:rPr>
        <w:t>, E.</w:t>
      </w:r>
      <w:r w:rsidR="0009136C">
        <w:rPr>
          <w:rFonts w:ascii="Times New Roman" w:hAnsi="Times New Roman" w:cs="Times New Roman"/>
          <w:sz w:val="20"/>
          <w:szCs w:val="20"/>
        </w:rPr>
        <w:t xml:space="preserve"> Agazzi (ed.). Milano: Franco Angeli (2013): 70-90. Also published in</w:t>
      </w:r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Epistemologia</w:t>
      </w:r>
      <w:proofErr w:type="spellEnd"/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(XXXV, 2012): 5</w:t>
      </w:r>
      <w:r w:rsidR="00FB48F9">
        <w:rPr>
          <w:rFonts w:ascii="Times New Roman" w:hAnsi="Times New Roman" w:cs="Times New Roman"/>
          <w:sz w:val="20"/>
          <w:szCs w:val="20"/>
        </w:rPr>
        <w:t>9-70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90BB103" w14:textId="77777777" w:rsidR="00701AFC" w:rsidRDefault="00701AFC" w:rsidP="00B75E6F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0092BC66" w14:textId="6CE90090" w:rsidR="00701AFC" w:rsidRPr="00701AFC" w:rsidRDefault="00701AFC" w:rsidP="00B75E6F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+ “Mario Bunge’s Scientific 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</w:rPr>
        <w:t>Realsm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0"/>
          <w:szCs w:val="20"/>
        </w:rPr>
        <w:t>Science &amp; Education</w:t>
      </w:r>
      <w:r w:rsidR="001D2277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="001D2277">
        <w:rPr>
          <w:rFonts w:ascii="Times New Roman" w:hAnsi="Times New Roman" w:cs="Times New Roman"/>
          <w:spacing w:val="-3"/>
          <w:sz w:val="20"/>
          <w:szCs w:val="20"/>
        </w:rPr>
        <w:t xml:space="preserve">(Vol. 21, </w:t>
      </w:r>
      <w:r>
        <w:rPr>
          <w:rFonts w:ascii="Times New Roman" w:hAnsi="Times New Roman" w:cs="Times New Roman"/>
          <w:spacing w:val="-3"/>
          <w:sz w:val="20"/>
          <w:szCs w:val="20"/>
        </w:rPr>
        <w:t>2012)</w:t>
      </w:r>
      <w:r w:rsidR="001D2277">
        <w:rPr>
          <w:rFonts w:ascii="Times New Roman" w:hAnsi="Times New Roman" w:cs="Times New Roman"/>
          <w:spacing w:val="-3"/>
          <w:sz w:val="20"/>
          <w:szCs w:val="20"/>
        </w:rPr>
        <w:t xml:space="preserve">: 1319-1435. </w:t>
      </w:r>
    </w:p>
    <w:p w14:paraId="185255A5" w14:textId="77777777" w:rsidR="00701AFC" w:rsidRDefault="00701AFC" w:rsidP="00B75E6F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29AC6473" w14:textId="1D942091" w:rsidR="00CC5CEE" w:rsidRPr="003A7D7B" w:rsidRDefault="00701AFC" w:rsidP="00B75E6F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CC5CE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CC5CEE">
        <w:rPr>
          <w:rFonts w:ascii="Times New Roman" w:hAnsi="Times New Roman" w:cs="Times New Roman"/>
          <w:spacing w:val="-3"/>
          <w:sz w:val="20"/>
          <w:szCs w:val="20"/>
        </w:rPr>
        <w:t xml:space="preserve">Scientific Realism and the </w:t>
      </w:r>
      <w:r w:rsidR="00CC5CEE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Divide et </w:t>
      </w:r>
      <w:proofErr w:type="spellStart"/>
      <w:r w:rsidR="00CC5CEE">
        <w:rPr>
          <w:rFonts w:ascii="Times New Roman" w:hAnsi="Times New Roman" w:cs="Times New Roman"/>
          <w:i/>
          <w:iCs/>
          <w:spacing w:val="-3"/>
          <w:sz w:val="20"/>
          <w:szCs w:val="20"/>
        </w:rPr>
        <w:t>Impera</w:t>
      </w:r>
      <w:proofErr w:type="spellEnd"/>
      <w:r w:rsidR="00CC5CEE">
        <w:rPr>
          <w:rFonts w:ascii="Times New Roman" w:hAnsi="Times New Roman" w:cs="Times New Roman"/>
          <w:spacing w:val="-3"/>
          <w:sz w:val="20"/>
          <w:szCs w:val="20"/>
        </w:rPr>
        <w:t xml:space="preserve"> Strategy: The Ether Saga Revisited. </w:t>
      </w:r>
      <w:r w:rsidR="00CC5CEE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Philosophy of </w:t>
      </w:r>
      <w:r w:rsidR="00CC5CEE" w:rsidRPr="003A7D7B">
        <w:rPr>
          <w:rFonts w:ascii="Times New Roman" w:hAnsi="Times New Roman" w:cs="Times New Roman"/>
          <w:i/>
          <w:iCs/>
          <w:spacing w:val="-3"/>
          <w:sz w:val="20"/>
          <w:szCs w:val="20"/>
        </w:rPr>
        <w:t>Science</w:t>
      </w:r>
      <w:r w:rsidR="00654E2F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="00654E2F">
        <w:rPr>
          <w:rFonts w:ascii="Times New Roman" w:hAnsi="Times New Roman" w:cs="Times New Roman"/>
          <w:spacing w:val="-3"/>
          <w:sz w:val="20"/>
          <w:szCs w:val="20"/>
        </w:rPr>
        <w:t>(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Vol. </w:t>
      </w:r>
      <w:r w:rsidR="00654E2F">
        <w:rPr>
          <w:rFonts w:ascii="Times New Roman" w:hAnsi="Times New Roman" w:cs="Times New Roman"/>
          <w:spacing w:val="-3"/>
          <w:sz w:val="20"/>
          <w:szCs w:val="20"/>
        </w:rPr>
        <w:t>78</w:t>
      </w:r>
      <w:r>
        <w:rPr>
          <w:rFonts w:ascii="Times New Roman" w:hAnsi="Times New Roman" w:cs="Times New Roman"/>
          <w:spacing w:val="-3"/>
          <w:sz w:val="20"/>
          <w:szCs w:val="20"/>
        </w:rPr>
        <w:t>, 2011</w:t>
      </w:r>
      <w:r w:rsidR="00654E2F">
        <w:rPr>
          <w:rFonts w:ascii="Times New Roman" w:hAnsi="Times New Roman" w:cs="Times New Roman"/>
          <w:spacing w:val="-3"/>
          <w:sz w:val="20"/>
          <w:szCs w:val="20"/>
        </w:rPr>
        <w:t>)</w:t>
      </w:r>
      <w:r w:rsidR="003A7D7B">
        <w:rPr>
          <w:rFonts w:ascii="Times New Roman" w:hAnsi="Times New Roman" w:cs="Times New Roman"/>
          <w:i/>
          <w:iCs/>
          <w:spacing w:val="-3"/>
          <w:sz w:val="20"/>
          <w:szCs w:val="20"/>
        </w:rPr>
        <w:t>: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3A7D7B" w:rsidRPr="003A7D7B">
        <w:rPr>
          <w:rFonts w:ascii="Times New Roman" w:hAnsi="Times New Roman" w:cs="Times New Roman"/>
          <w:sz w:val="20"/>
          <w:szCs w:val="20"/>
          <w:lang w:val="en"/>
        </w:rPr>
        <w:t>1120-1130</w:t>
      </w:r>
      <w:r w:rsidR="00CC5CEE" w:rsidRPr="003A7D7B">
        <w:rPr>
          <w:rFonts w:ascii="Times New Roman" w:hAnsi="Times New Roman" w:cs="Times New Roman"/>
          <w:spacing w:val="-3"/>
          <w:sz w:val="20"/>
          <w:szCs w:val="20"/>
        </w:rPr>
        <w:t>.</w:t>
      </w:r>
    </w:p>
    <w:p w14:paraId="55965606" w14:textId="77777777" w:rsidR="00CC5CEE" w:rsidRDefault="00CC5CEE" w:rsidP="00B75E6F">
      <w:pPr>
        <w:widowControl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036EF5E5" w14:textId="7927A38E" w:rsidR="00CC5CEE" w:rsidRPr="00CC5CEE" w:rsidRDefault="00701AFC" w:rsidP="00B75E6F">
      <w:pPr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CC5CEE" w:rsidRPr="00730B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CC5CEE" w:rsidRPr="00CC5CEE">
        <w:rPr>
          <w:rFonts w:ascii="Times New Roman" w:hAnsi="Times New Roman" w:cs="Times New Roman"/>
          <w:sz w:val="20"/>
          <w:szCs w:val="20"/>
        </w:rPr>
        <w:t>Rejected Posits, Realism, and the History of Science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CC5CEE" w:rsidRPr="00CC5CE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CC5CEE" w:rsidRPr="00CC5CEE">
        <w:rPr>
          <w:rFonts w:ascii="Times New Roman" w:hAnsi="Times New Roman" w:cs="Times New Roman"/>
          <w:i/>
          <w:iCs/>
          <w:sz w:val="20"/>
          <w:szCs w:val="20"/>
        </w:rPr>
        <w:t xml:space="preserve">The European Philosophy of Science Association </w:t>
      </w:r>
      <w:r w:rsidR="003F2B52">
        <w:rPr>
          <w:rFonts w:ascii="Times New Roman" w:hAnsi="Times New Roman" w:cs="Times New Roman"/>
          <w:i/>
          <w:iCs/>
          <w:sz w:val="20"/>
          <w:szCs w:val="20"/>
        </w:rPr>
        <w:t xml:space="preserve">2009, </w:t>
      </w:r>
      <w:r w:rsidR="00CC5CEE" w:rsidRPr="00CC5CEE">
        <w:rPr>
          <w:rFonts w:ascii="Times New Roman" w:hAnsi="Times New Roman" w:cs="Times New Roman"/>
          <w:i/>
          <w:iCs/>
          <w:sz w:val="20"/>
          <w:szCs w:val="20"/>
        </w:rPr>
        <w:t>Vol. 1</w:t>
      </w:r>
      <w:r w:rsidR="003F2B52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CC5CEE" w:rsidRPr="00CC5CE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CC5CEE" w:rsidRPr="00CC5CEE">
        <w:rPr>
          <w:rFonts w:ascii="Times New Roman" w:hAnsi="Times New Roman" w:cs="Times New Roman"/>
          <w:sz w:val="20"/>
          <w:szCs w:val="20"/>
        </w:rPr>
        <w:t>Springer</w:t>
      </w:r>
      <w:r w:rsidR="003F2B52">
        <w:rPr>
          <w:rFonts w:ascii="Times New Roman" w:hAnsi="Times New Roman" w:cs="Times New Roman"/>
          <w:sz w:val="20"/>
          <w:szCs w:val="20"/>
        </w:rPr>
        <w:t xml:space="preserve"> (2011)</w:t>
      </w:r>
      <w:r w:rsidR="00CC5CEE" w:rsidRPr="00CC5CEE">
        <w:rPr>
          <w:rFonts w:ascii="Times New Roman" w:hAnsi="Times New Roman" w:cs="Times New Roman"/>
          <w:sz w:val="20"/>
          <w:szCs w:val="20"/>
        </w:rPr>
        <w:t>: 23-32.</w:t>
      </w:r>
    </w:p>
    <w:p w14:paraId="52DBF58F" w14:textId="77777777" w:rsidR="00CC5CEE" w:rsidRDefault="00CC5CEE" w:rsidP="00B75E6F">
      <w:pPr>
        <w:widowControl/>
        <w:autoSpaceDE/>
        <w:autoSpaceDN/>
        <w:adjustRightInd/>
        <w:ind w:left="720" w:hanging="720"/>
        <w:rPr>
          <w:rFonts w:ascii="Times New Roman" w:hAnsi="Times New Roman" w:cs="Times New Roman"/>
          <w:sz w:val="20"/>
          <w:szCs w:val="20"/>
          <w:lang w:bidi="he-IL"/>
        </w:rPr>
      </w:pPr>
    </w:p>
    <w:p w14:paraId="5B683E99" w14:textId="75F8C16C" w:rsidR="009B070D" w:rsidRPr="009B070D" w:rsidRDefault="009B070D" w:rsidP="00B75E6F">
      <w:pPr>
        <w:widowControl/>
        <w:autoSpaceDE/>
        <w:autoSpaceDN/>
        <w:adjustRightInd/>
        <w:ind w:left="720" w:hanging="720"/>
        <w:rPr>
          <w:rFonts w:ascii="Times New Roman" w:hAnsi="Times New Roman" w:cs="Times New Roman"/>
          <w:sz w:val="20"/>
          <w:szCs w:val="20"/>
          <w:lang w:bidi="he-IL"/>
        </w:rPr>
      </w:pPr>
      <w:r w:rsidRPr="009B070D">
        <w:rPr>
          <w:rFonts w:ascii="Times New Roman" w:hAnsi="Times New Roman" w:cs="Times New Roman"/>
          <w:sz w:val="20"/>
          <w:szCs w:val="20"/>
          <w:lang w:bidi="he-IL"/>
        </w:rPr>
        <w:t>+</w:t>
      </w:r>
      <w:r w:rsidR="00022F87">
        <w:rPr>
          <w:rFonts w:ascii="Times New Roman" w:hAnsi="Times New Roman" w:cs="Times New Roman"/>
          <w:sz w:val="20"/>
          <w:szCs w:val="20"/>
          <w:lang w:bidi="he-IL"/>
        </w:rPr>
        <w:t xml:space="preserve"> “</w:t>
      </w:r>
      <w:r w:rsidRPr="009B070D">
        <w:rPr>
          <w:rFonts w:ascii="Times New Roman" w:hAnsi="Times New Roman" w:cs="Times New Roman"/>
          <w:sz w:val="20"/>
          <w:szCs w:val="20"/>
          <w:lang w:bidi="he-IL"/>
        </w:rPr>
        <w:t>Darwin's Theory and Prediction</w:t>
      </w:r>
      <w:r w:rsidR="00A30618">
        <w:rPr>
          <w:rFonts w:ascii="Times New Roman" w:hAnsi="Times New Roman" w:cs="Times New Roman"/>
          <w:sz w:val="20"/>
          <w:szCs w:val="20"/>
          <w:lang w:bidi="he-IL"/>
        </w:rPr>
        <w:t>,”</w:t>
      </w:r>
      <w:r w:rsidRPr="009B070D">
        <w:rPr>
          <w:rFonts w:ascii="Times New Roman" w:hAnsi="Times New Roman" w:cs="Times New Roman"/>
          <w:sz w:val="20"/>
          <w:szCs w:val="20"/>
          <w:lang w:bidi="he-IL"/>
        </w:rPr>
        <w:t xml:space="preserve"> in F. Minazzi (Ed.), </w:t>
      </w:r>
      <w:r w:rsidRPr="009B070D">
        <w:rPr>
          <w:rFonts w:ascii="Times New Roman" w:hAnsi="Times New Roman" w:cs="Times New Roman"/>
          <w:i/>
          <w:iCs/>
          <w:sz w:val="20"/>
          <w:szCs w:val="20"/>
          <w:lang w:bidi="he-IL"/>
        </w:rPr>
        <w:t>Evolutionism and Religion</w:t>
      </w:r>
      <w:r w:rsidRPr="009B070D">
        <w:rPr>
          <w:rFonts w:ascii="Times New Roman" w:hAnsi="Times New Roman" w:cs="Times New Roman"/>
          <w:sz w:val="20"/>
          <w:szCs w:val="20"/>
          <w:lang w:bidi="he-IL"/>
        </w:rPr>
        <w:t xml:space="preserve">. Milano: Mimesis </w:t>
      </w:r>
      <w:proofErr w:type="spellStart"/>
      <w:r w:rsidRPr="009B070D">
        <w:rPr>
          <w:rFonts w:ascii="Times New Roman" w:hAnsi="Times New Roman" w:cs="Times New Roman"/>
          <w:sz w:val="20"/>
          <w:szCs w:val="20"/>
          <w:lang w:bidi="he-IL"/>
        </w:rPr>
        <w:t>Edizioni</w:t>
      </w:r>
      <w:proofErr w:type="spellEnd"/>
      <w:r w:rsidR="0057017B">
        <w:rPr>
          <w:rFonts w:ascii="Times New Roman" w:hAnsi="Times New Roman" w:cs="Times New Roman"/>
          <w:sz w:val="20"/>
          <w:szCs w:val="20"/>
          <w:lang w:bidi="he-IL"/>
        </w:rPr>
        <w:t xml:space="preserve"> (2011)</w:t>
      </w:r>
      <w:r w:rsidR="001D2277">
        <w:rPr>
          <w:rFonts w:ascii="Times New Roman" w:hAnsi="Times New Roman" w:cs="Times New Roman"/>
          <w:sz w:val="20"/>
          <w:szCs w:val="20"/>
          <w:lang w:bidi="he-IL"/>
        </w:rPr>
        <w:t>:</w:t>
      </w:r>
      <w:r w:rsidRPr="009B070D">
        <w:rPr>
          <w:rFonts w:ascii="Times New Roman" w:hAnsi="Times New Roman" w:cs="Times New Roman"/>
          <w:sz w:val="20"/>
          <w:szCs w:val="20"/>
          <w:lang w:bidi="he-IL"/>
        </w:rPr>
        <w:t> 79-94.</w:t>
      </w:r>
    </w:p>
    <w:p w14:paraId="493650A5" w14:textId="77777777" w:rsidR="009B070D" w:rsidRDefault="009B070D" w:rsidP="00B75E6F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3C09458" w14:textId="0DE04910" w:rsidR="008835AF" w:rsidRDefault="008835AF" w:rsidP="00B75E6F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86AEF">
        <w:rPr>
          <w:rFonts w:ascii="Times New Roman" w:hAnsi="Times New Roman" w:cs="Times New Roman"/>
          <w:sz w:val="20"/>
          <w:szCs w:val="20"/>
        </w:rPr>
        <w:t xml:space="preserve">+ </w:t>
      </w:r>
      <w:r w:rsidR="00E22FDF">
        <w:rPr>
          <w:rFonts w:ascii="Times New Roman" w:hAnsi="Times New Roman" w:cs="Times New Roman"/>
          <w:sz w:val="20"/>
          <w:szCs w:val="20"/>
        </w:rPr>
        <w:t>“</w:t>
      </w:r>
      <w:r w:rsidRPr="00C86AEF">
        <w:rPr>
          <w:rFonts w:ascii="Times New Roman" w:hAnsi="Times New Roman" w:cs="Times New Roman"/>
          <w:sz w:val="20"/>
          <w:szCs w:val="20"/>
        </w:rPr>
        <w:t>Realism and the Infinitely Faceted World: Intimations from the 1950s</w:t>
      </w:r>
      <w:r w:rsidR="00A30618">
        <w:rPr>
          <w:rFonts w:ascii="Times New Roman" w:hAnsi="Times New Roman" w:cs="Times New Roman"/>
          <w:sz w:val="20"/>
          <w:szCs w:val="20"/>
        </w:rPr>
        <w:t>,”</w:t>
      </w:r>
      <w:r w:rsidRPr="00C86AEF">
        <w:rPr>
          <w:rFonts w:ascii="Times New Roman" w:hAnsi="Times New Roman" w:cs="Times New Roman"/>
          <w:sz w:val="20"/>
          <w:szCs w:val="20"/>
        </w:rPr>
        <w:t xml:space="preserve"> </w:t>
      </w:r>
      <w:r w:rsidRPr="00C86AEF">
        <w:rPr>
          <w:rFonts w:ascii="Times New Roman" w:hAnsi="Times New Roman" w:cs="Times New Roman"/>
          <w:i/>
          <w:sz w:val="20"/>
          <w:szCs w:val="20"/>
        </w:rPr>
        <w:t>Ontology Studies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C86AEF">
        <w:rPr>
          <w:rFonts w:ascii="Times New Roman" w:hAnsi="Times New Roman" w:cs="Times New Roman"/>
          <w:sz w:val="20"/>
          <w:szCs w:val="20"/>
        </w:rPr>
        <w:t>2010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proofErr w:type="gramStart"/>
      <w:r>
        <w:rPr>
          <w:rFonts w:ascii="Times New Roman" w:hAnsi="Times New Roman" w:cs="Times New Roman"/>
          <w:sz w:val="20"/>
          <w:szCs w:val="20"/>
        </w:rPr>
        <w:t>also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Analitica</w:t>
      </w:r>
      <w:proofErr w:type="spellEnd"/>
      <w:r w:rsidR="00D574B4">
        <w:rPr>
          <w:rFonts w:ascii="Times New Roman" w:hAnsi="Times New Roman" w:cs="Times New Roman"/>
          <w:sz w:val="20"/>
          <w:szCs w:val="20"/>
        </w:rPr>
        <w:t>, Vol. 4</w:t>
      </w:r>
      <w:r w:rsidRPr="00C86AEF">
        <w:rPr>
          <w:rFonts w:ascii="Times New Roman" w:hAnsi="Times New Roman" w:cs="Times New Roman"/>
          <w:sz w:val="20"/>
          <w:szCs w:val="20"/>
        </w:rPr>
        <w:t>.</w:t>
      </w:r>
      <w:r w:rsidR="00D574B4">
        <w:rPr>
          <w:rFonts w:ascii="Times New Roman" w:hAnsi="Times New Roman" w:cs="Times New Roman"/>
          <w:sz w:val="20"/>
          <w:szCs w:val="20"/>
        </w:rPr>
        <w:t xml:space="preserve"> (2010): 9-26.</w:t>
      </w:r>
    </w:p>
    <w:p w14:paraId="4E07DBF8" w14:textId="77777777" w:rsidR="008835AF" w:rsidRDefault="008835AF" w:rsidP="00B75E6F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1E8E976E" w14:textId="1D34867B" w:rsidR="006C3CB4" w:rsidRPr="00361625" w:rsidRDefault="006C3CB4" w:rsidP="00B75E6F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86AEF">
        <w:rPr>
          <w:rFonts w:ascii="Times New Roman" w:hAnsi="Times New Roman" w:cs="Times New Roman"/>
          <w:sz w:val="20"/>
          <w:szCs w:val="20"/>
        </w:rPr>
        <w:t xml:space="preserve">+ </w:t>
      </w:r>
      <w:r w:rsidR="00E22FDF">
        <w:rPr>
          <w:rFonts w:ascii="Times New Roman" w:hAnsi="Times New Roman" w:cs="Times New Roman"/>
          <w:sz w:val="20"/>
          <w:szCs w:val="20"/>
        </w:rPr>
        <w:t>“</w:t>
      </w:r>
      <w:r w:rsidRPr="00C86AEF">
        <w:rPr>
          <w:rFonts w:ascii="Times New Roman" w:hAnsi="Times New Roman" w:cs="Times New Roman"/>
          <w:sz w:val="20"/>
          <w:szCs w:val="20"/>
        </w:rPr>
        <w:t xml:space="preserve">Inter-Theoretic Relations: the </w:t>
      </w:r>
      <w:r w:rsidR="00E22FDF">
        <w:rPr>
          <w:rFonts w:ascii="Times New Roman" w:hAnsi="Times New Roman" w:cs="Times New Roman"/>
          <w:sz w:val="20"/>
          <w:szCs w:val="20"/>
        </w:rPr>
        <w:t>“</w:t>
      </w:r>
      <w:r w:rsidRPr="00C86AEF">
        <w:rPr>
          <w:rFonts w:ascii="Times New Roman" w:hAnsi="Times New Roman" w:cs="Times New Roman"/>
          <w:sz w:val="20"/>
          <w:szCs w:val="20"/>
        </w:rPr>
        <w:t>Natural</w:t>
      </w:r>
      <w:r w:rsidR="00E22FDF">
        <w:rPr>
          <w:rFonts w:ascii="Times New Roman" w:hAnsi="Times New Roman" w:cs="Times New Roman"/>
          <w:sz w:val="20"/>
          <w:szCs w:val="20"/>
        </w:rPr>
        <w:t>”</w:t>
      </w:r>
      <w:r w:rsidRPr="00C86AEF">
        <w:rPr>
          <w:rFonts w:ascii="Times New Roman" w:hAnsi="Times New Roman" w:cs="Times New Roman"/>
          <w:sz w:val="20"/>
          <w:szCs w:val="20"/>
        </w:rPr>
        <w:t xml:space="preserve"> and </w:t>
      </w:r>
      <w:r w:rsidR="00E22FDF">
        <w:rPr>
          <w:rFonts w:ascii="Times New Roman" w:hAnsi="Times New Roman" w:cs="Times New Roman"/>
          <w:sz w:val="20"/>
          <w:szCs w:val="20"/>
        </w:rPr>
        <w:t>“</w:t>
      </w:r>
      <w:r w:rsidRPr="00C86AEF">
        <w:rPr>
          <w:rFonts w:ascii="Times New Roman" w:hAnsi="Times New Roman" w:cs="Times New Roman"/>
          <w:sz w:val="20"/>
          <w:szCs w:val="20"/>
        </w:rPr>
        <w:t>Human</w:t>
      </w:r>
      <w:r w:rsidR="00E22FDF">
        <w:rPr>
          <w:rFonts w:ascii="Times New Roman" w:hAnsi="Times New Roman" w:cs="Times New Roman"/>
          <w:sz w:val="20"/>
          <w:szCs w:val="20"/>
        </w:rPr>
        <w:t>”</w:t>
      </w:r>
      <w:r w:rsidRPr="00C86AEF">
        <w:rPr>
          <w:rFonts w:ascii="Times New Roman" w:hAnsi="Times New Roman" w:cs="Times New Roman"/>
          <w:sz w:val="20"/>
          <w:szCs w:val="20"/>
        </w:rPr>
        <w:t xml:space="preserve"> Sciences Today</w:t>
      </w:r>
      <w:r w:rsidR="00A30618">
        <w:rPr>
          <w:rFonts w:ascii="Times New Roman" w:hAnsi="Times New Roman" w:cs="Times New Roman"/>
          <w:sz w:val="20"/>
          <w:szCs w:val="20"/>
        </w:rPr>
        <w:t>,”</w:t>
      </w:r>
      <w:r w:rsidRPr="00C86AE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proofErr w:type="gramStart"/>
      <w:r w:rsidRPr="00C86AEF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C86AE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di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Bernardo</w:t>
      </w:r>
      <w:r w:rsidRPr="00C86AEF">
        <w:rPr>
          <w:rFonts w:ascii="Times New Roman" w:hAnsi="Times New Roman" w:cs="Times New Roman"/>
          <w:sz w:val="20"/>
          <w:szCs w:val="20"/>
        </w:rPr>
        <w:t xml:space="preserve"> (ed), </w:t>
      </w:r>
      <w:r w:rsidRPr="00C86AEF">
        <w:rPr>
          <w:rFonts w:ascii="Times New Roman" w:hAnsi="Times New Roman" w:cs="Times New Roman"/>
          <w:i/>
          <w:sz w:val="20"/>
          <w:szCs w:val="20"/>
        </w:rPr>
        <w:t>The Natural and Social Sciences Today</w:t>
      </w:r>
      <w:r>
        <w:rPr>
          <w:rFonts w:ascii="Times New Roman" w:hAnsi="Times New Roman" w:cs="Times New Roman"/>
          <w:sz w:val="20"/>
          <w:szCs w:val="20"/>
        </w:rPr>
        <w:t xml:space="preserve"> .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Epistemologia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15 (2010): 259-278.</w:t>
      </w:r>
    </w:p>
    <w:p w14:paraId="5F5424BC" w14:textId="77777777" w:rsidR="006C3CB4" w:rsidRDefault="006C3CB4" w:rsidP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3A122EF7" w14:textId="2F0C1FCB" w:rsidR="008D45DF" w:rsidRPr="00734A2B" w:rsidRDefault="00D67608" w:rsidP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8D45DF" w:rsidRPr="00734A2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8D45DF" w:rsidRPr="00734A2B">
        <w:rPr>
          <w:rFonts w:ascii="Times New Roman" w:hAnsi="Times New Roman" w:cs="Times New Roman"/>
          <w:spacing w:val="-3"/>
          <w:sz w:val="20"/>
          <w:szCs w:val="20"/>
        </w:rPr>
        <w:t>Fifty Years of Philosophy of Science in Latin America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8D45DF" w:rsidRPr="00734A2B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8D45DF" w:rsidRPr="00734A2B">
        <w:rPr>
          <w:rFonts w:ascii="Times New Roman" w:hAnsi="Times New Roman" w:cs="Times New Roman"/>
          <w:i/>
          <w:color w:val="000000"/>
          <w:sz w:val="20"/>
          <w:szCs w:val="20"/>
        </w:rPr>
        <w:t>Blackwell Companion to Latin American Philosophy</w:t>
      </w:r>
      <w:r w:rsidR="008D45DF" w:rsidRPr="00734A2B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8D45DF" w:rsidRPr="00734A2B">
        <w:rPr>
          <w:rFonts w:ascii="Times New Roman" w:hAnsi="Times New Roman" w:cs="Times New Roman"/>
          <w:spacing w:val="-3"/>
          <w:sz w:val="20"/>
          <w:szCs w:val="20"/>
        </w:rPr>
        <w:t xml:space="preserve"> (S. </w:t>
      </w:r>
      <w:proofErr w:type="spellStart"/>
      <w:r w:rsidR="008D45DF" w:rsidRPr="00734A2B">
        <w:rPr>
          <w:rFonts w:ascii="Times New Roman" w:hAnsi="Times New Roman" w:cs="Times New Roman"/>
          <w:spacing w:val="-3"/>
          <w:sz w:val="20"/>
          <w:szCs w:val="20"/>
        </w:rPr>
        <w:t>Nuccetelli</w:t>
      </w:r>
      <w:proofErr w:type="spellEnd"/>
      <w:r w:rsidR="008D45DF" w:rsidRPr="00734A2B">
        <w:rPr>
          <w:rFonts w:ascii="Times New Roman" w:hAnsi="Times New Roman" w:cs="Times New Roman"/>
          <w:spacing w:val="-3"/>
          <w:sz w:val="20"/>
          <w:szCs w:val="20"/>
        </w:rPr>
        <w:t xml:space="preserve"> et al., eds.).</w:t>
      </w:r>
      <w:r w:rsidR="004D3884" w:rsidRPr="00734A2B">
        <w:rPr>
          <w:rFonts w:ascii="Times New Roman" w:hAnsi="Times New Roman" w:cs="Times New Roman"/>
          <w:spacing w:val="-3"/>
          <w:sz w:val="20"/>
          <w:szCs w:val="20"/>
        </w:rPr>
        <w:t xml:space="preserve"> Oxford: Wiley-Blackwell</w:t>
      </w:r>
      <w:r w:rsidR="006C3CB4" w:rsidRPr="00734A2B">
        <w:rPr>
          <w:rFonts w:ascii="Times New Roman" w:hAnsi="Times New Roman" w:cs="Times New Roman"/>
          <w:spacing w:val="-3"/>
          <w:sz w:val="20"/>
          <w:szCs w:val="20"/>
        </w:rPr>
        <w:t xml:space="preserve"> (2009)</w:t>
      </w:r>
      <w:r w:rsidR="004D3884" w:rsidRPr="00734A2B">
        <w:rPr>
          <w:rFonts w:ascii="Times New Roman" w:hAnsi="Times New Roman" w:cs="Times New Roman"/>
          <w:spacing w:val="-3"/>
          <w:sz w:val="20"/>
          <w:szCs w:val="20"/>
        </w:rPr>
        <w:t>, pp. 370-382.</w:t>
      </w:r>
    </w:p>
    <w:p w14:paraId="66A09E6F" w14:textId="77777777" w:rsidR="008D45DF" w:rsidRPr="00734A2B" w:rsidRDefault="008D45DF" w:rsidP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3AEAE6F6" w14:textId="48900D67" w:rsidR="003660A9" w:rsidRPr="00734A2B" w:rsidRDefault="003660A9" w:rsidP="00B75E6F">
      <w:pPr>
        <w:rPr>
          <w:rFonts w:ascii="Times New Roman" w:hAnsi="Times New Roman" w:cs="Times New Roman"/>
          <w:bCs/>
          <w:sz w:val="20"/>
          <w:szCs w:val="20"/>
        </w:rPr>
      </w:pPr>
      <w:r w:rsidRPr="00734A2B">
        <w:rPr>
          <w:rFonts w:ascii="Times New Roman" w:hAnsi="Times New Roman" w:cs="Times New Roman"/>
          <w:bCs/>
          <w:sz w:val="20"/>
          <w:szCs w:val="20"/>
        </w:rPr>
        <w:t xml:space="preserve">+ </w:t>
      </w:r>
      <w:r w:rsidR="00E22FDF">
        <w:rPr>
          <w:rFonts w:ascii="Times New Roman" w:hAnsi="Times New Roman" w:cs="Times New Roman"/>
          <w:bCs/>
          <w:sz w:val="20"/>
          <w:szCs w:val="20"/>
        </w:rPr>
        <w:t>“</w:t>
      </w:r>
      <w:r w:rsidRPr="00734A2B">
        <w:rPr>
          <w:rFonts w:ascii="Times New Roman" w:hAnsi="Times New Roman" w:cs="Times New Roman"/>
          <w:bCs/>
          <w:sz w:val="20"/>
          <w:szCs w:val="20"/>
        </w:rPr>
        <w:t>On The Myth That Scientific Realism Is Dead</w:t>
      </w:r>
      <w:r w:rsidR="00A30618">
        <w:rPr>
          <w:rFonts w:ascii="Times New Roman" w:hAnsi="Times New Roman" w:cs="Times New Roman"/>
          <w:bCs/>
          <w:sz w:val="20"/>
          <w:szCs w:val="20"/>
        </w:rPr>
        <w:t>,”</w:t>
      </w:r>
      <w:r w:rsidRPr="00734A2B">
        <w:rPr>
          <w:rFonts w:ascii="Times New Roman" w:hAnsi="Times New Roman" w:cs="Times New Roman"/>
          <w:bCs/>
          <w:sz w:val="20"/>
          <w:szCs w:val="20"/>
        </w:rPr>
        <w:t xml:space="preserve"> in </w:t>
      </w:r>
      <w:proofErr w:type="spellStart"/>
      <w:r w:rsidRPr="00734A2B">
        <w:rPr>
          <w:rFonts w:ascii="Times New Roman" w:hAnsi="Times New Roman" w:cs="Times New Roman"/>
          <w:bCs/>
          <w:i/>
          <w:sz w:val="20"/>
          <w:szCs w:val="20"/>
        </w:rPr>
        <w:t>Areté</w:t>
      </w:r>
      <w:proofErr w:type="spellEnd"/>
      <w:r w:rsidRPr="00734A2B">
        <w:rPr>
          <w:rFonts w:ascii="Times New Roman" w:hAnsi="Times New Roman" w:cs="Times New Roman"/>
          <w:bCs/>
          <w:sz w:val="20"/>
          <w:szCs w:val="20"/>
        </w:rPr>
        <w:t>, Vol</w:t>
      </w:r>
      <w:r w:rsidR="009554FA" w:rsidRPr="00734A2B">
        <w:rPr>
          <w:rFonts w:ascii="Times New Roman" w:hAnsi="Times New Roman" w:cs="Times New Roman"/>
          <w:bCs/>
          <w:sz w:val="20"/>
          <w:szCs w:val="20"/>
        </w:rPr>
        <w:t xml:space="preserve">. XXI </w:t>
      </w:r>
      <w:r w:rsidRPr="00734A2B">
        <w:rPr>
          <w:rFonts w:ascii="Times New Roman" w:hAnsi="Times New Roman" w:cs="Times New Roman"/>
          <w:bCs/>
          <w:sz w:val="20"/>
          <w:szCs w:val="20"/>
        </w:rPr>
        <w:t xml:space="preserve">(2009): pp. </w:t>
      </w:r>
      <w:r w:rsidR="009554FA" w:rsidRPr="00734A2B">
        <w:rPr>
          <w:rFonts w:ascii="Times New Roman" w:hAnsi="Times New Roman" w:cs="Times New Roman"/>
          <w:bCs/>
          <w:sz w:val="20"/>
          <w:szCs w:val="20"/>
        </w:rPr>
        <w:t>3</w:t>
      </w:r>
      <w:r w:rsidRPr="00734A2B">
        <w:rPr>
          <w:rFonts w:ascii="Times New Roman" w:hAnsi="Times New Roman" w:cs="Times New Roman"/>
          <w:bCs/>
          <w:sz w:val="20"/>
          <w:szCs w:val="20"/>
        </w:rPr>
        <w:t>6</w:t>
      </w:r>
      <w:r w:rsidR="009554FA" w:rsidRPr="00734A2B">
        <w:rPr>
          <w:rFonts w:ascii="Times New Roman" w:hAnsi="Times New Roman" w:cs="Times New Roman"/>
          <w:bCs/>
          <w:sz w:val="20"/>
          <w:szCs w:val="20"/>
        </w:rPr>
        <w:t>3</w:t>
      </w:r>
      <w:r w:rsidRPr="00734A2B">
        <w:rPr>
          <w:rFonts w:ascii="Times New Roman" w:hAnsi="Times New Roman" w:cs="Times New Roman"/>
          <w:bCs/>
          <w:sz w:val="20"/>
          <w:szCs w:val="20"/>
        </w:rPr>
        <w:t>-</w:t>
      </w:r>
      <w:r w:rsidR="009554FA" w:rsidRPr="00734A2B">
        <w:rPr>
          <w:rFonts w:ascii="Times New Roman" w:hAnsi="Times New Roman" w:cs="Times New Roman"/>
          <w:bCs/>
          <w:sz w:val="20"/>
          <w:szCs w:val="20"/>
        </w:rPr>
        <w:t>3</w:t>
      </w:r>
      <w:r w:rsidRPr="00734A2B">
        <w:rPr>
          <w:rFonts w:ascii="Times New Roman" w:hAnsi="Times New Roman" w:cs="Times New Roman"/>
          <w:bCs/>
          <w:sz w:val="20"/>
          <w:szCs w:val="20"/>
        </w:rPr>
        <w:t>79.</w:t>
      </w:r>
    </w:p>
    <w:p w14:paraId="60AB2EA7" w14:textId="77777777" w:rsidR="009554FA" w:rsidRPr="00734A2B" w:rsidRDefault="009554FA" w:rsidP="00B75E6F">
      <w:pPr>
        <w:ind w:left="1440" w:hanging="720"/>
        <w:rPr>
          <w:rFonts w:ascii="Times New Roman" w:hAnsi="Times New Roman" w:cs="Times New Roman"/>
          <w:bCs/>
          <w:sz w:val="20"/>
          <w:szCs w:val="20"/>
        </w:rPr>
      </w:pPr>
    </w:p>
    <w:p w14:paraId="22299ADB" w14:textId="68B4C8DB" w:rsidR="00FF3697" w:rsidRPr="00734A2B" w:rsidRDefault="006274D6" w:rsidP="00B75E6F">
      <w:pPr>
        <w:tabs>
          <w:tab w:val="left" w:pos="-720"/>
        </w:tabs>
        <w:suppressAutoHyphens/>
        <w:spacing w:line="240" w:lineRule="atLeast"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b/>
          <w:sz w:val="20"/>
          <w:szCs w:val="20"/>
        </w:rPr>
        <w:t>”</w:t>
      </w:r>
      <w:r w:rsidRPr="006274D6">
        <w:rPr>
          <w:rFonts w:ascii="Times New Roman" w:hAnsi="Times New Roman" w:cs="Times New Roman"/>
          <w:sz w:val="20"/>
          <w:szCs w:val="20"/>
        </w:rPr>
        <w:t>Contemporary</w:t>
      </w:r>
      <w:proofErr w:type="gramEnd"/>
      <w:r w:rsidRPr="006274D6">
        <w:rPr>
          <w:rFonts w:ascii="Times New Roman" w:hAnsi="Times New Roman" w:cs="Times New Roman"/>
          <w:sz w:val="20"/>
          <w:szCs w:val="20"/>
        </w:rPr>
        <w:t xml:space="preserve"> Science and Worldview-Making</w:t>
      </w:r>
      <w:r w:rsidR="00A30618">
        <w:rPr>
          <w:rFonts w:ascii="Times New Roman" w:hAnsi="Times New Roman" w:cs="Times New Roman"/>
          <w:sz w:val="20"/>
          <w:szCs w:val="20"/>
        </w:rPr>
        <w:t>;”</w:t>
      </w:r>
      <w:r w:rsidRPr="006274D6">
        <w:rPr>
          <w:rFonts w:ascii="Times New Roman" w:hAnsi="Times New Roman" w:cs="Times New Roman"/>
          <w:sz w:val="20"/>
          <w:szCs w:val="20"/>
        </w:rPr>
        <w:t xml:space="preserve"> </w:t>
      </w:r>
      <w:r w:rsidRPr="006274D6">
        <w:rPr>
          <w:rFonts w:ascii="Times New Roman" w:hAnsi="Times New Roman" w:cs="Times New Roman"/>
          <w:i/>
          <w:sz w:val="20"/>
          <w:szCs w:val="20"/>
        </w:rPr>
        <w:t>Science &amp; Education</w:t>
      </w:r>
      <w:r w:rsidRPr="006274D6">
        <w:rPr>
          <w:rFonts w:ascii="Times New Roman" w:hAnsi="Times New Roman" w:cs="Times New Roman"/>
          <w:sz w:val="20"/>
          <w:szCs w:val="20"/>
        </w:rPr>
        <w:t xml:space="preserve"> Vol. 18 (2009):</w:t>
      </w:r>
      <w:r w:rsidRPr="006274D6">
        <w:rPr>
          <w:rFonts w:ascii="Times New Roman" w:hAnsi="Times New Roman" w:cs="Times New Roman"/>
          <w:color w:val="000025"/>
          <w:sz w:val="20"/>
          <w:szCs w:val="20"/>
        </w:rPr>
        <w:t xml:space="preserve"> 747-764</w:t>
      </w:r>
      <w:r w:rsidRPr="006274D6">
        <w:rPr>
          <w:rFonts w:ascii="Times New Roman" w:hAnsi="Times New Roman" w:cs="Times New Roman"/>
          <w:sz w:val="20"/>
          <w:szCs w:val="20"/>
        </w:rPr>
        <w:t xml:space="preserve">. Reprinted in </w:t>
      </w:r>
      <w:r w:rsidRPr="006274D6">
        <w:rPr>
          <w:rFonts w:ascii="Times New Roman" w:hAnsi="Times New Roman" w:cs="Times New Roman"/>
          <w:i/>
          <w:iCs/>
          <w:color w:val="000000"/>
          <w:sz w:val="20"/>
          <w:szCs w:val="20"/>
        </w:rPr>
        <w:t>Science, Worldviews and Education</w:t>
      </w:r>
      <w:r w:rsidRPr="006274D6">
        <w:rPr>
          <w:rFonts w:ascii="Times New Roman" w:hAnsi="Times New Roman" w:cs="Times New Roman"/>
          <w:color w:val="000000"/>
          <w:sz w:val="20"/>
          <w:szCs w:val="20"/>
        </w:rPr>
        <w:t>, M. Matthews (Ed.); Springer: 99-116.</w:t>
      </w:r>
      <w:r w:rsidRPr="006274D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268366" w14:textId="77777777" w:rsidR="00FF3697" w:rsidRPr="00734A2B" w:rsidRDefault="00FF3697" w:rsidP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2D8BB09B" w14:textId="0942CF6B" w:rsidR="006C3CB4" w:rsidRDefault="00FF3697" w:rsidP="00B75E6F">
      <w:pPr>
        <w:rPr>
          <w:rFonts w:ascii="Times New Roman" w:hAnsi="Times New Roman" w:cs="Times New Roman"/>
          <w:sz w:val="20"/>
          <w:szCs w:val="20"/>
          <w:lang w:val="es-ES_tradnl"/>
        </w:rPr>
      </w:pPr>
      <w:r w:rsidRPr="00734A2B">
        <w:rPr>
          <w:rFonts w:ascii="Times New Roman" w:hAnsi="Times New Roman" w:cs="Times New Roman"/>
          <w:sz w:val="20"/>
          <w:szCs w:val="20"/>
          <w:lang w:val="es-ES"/>
        </w:rPr>
        <w:t>+</w:t>
      </w:r>
      <w:r w:rsidR="008D2780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E22FDF">
        <w:rPr>
          <w:rFonts w:ascii="Times New Roman" w:hAnsi="Times New Roman" w:cs="Times New Roman"/>
          <w:sz w:val="20"/>
          <w:szCs w:val="20"/>
          <w:lang w:val="es-ES"/>
        </w:rPr>
        <w:t>“</w:t>
      </w:r>
      <w:r w:rsidRPr="00734A2B">
        <w:rPr>
          <w:rFonts w:ascii="Times New Roman" w:hAnsi="Times New Roman" w:cs="Times New Roman"/>
          <w:sz w:val="20"/>
          <w:szCs w:val="20"/>
          <w:lang w:val="es-ES"/>
        </w:rPr>
        <w:t>La Teoría de Darwin, Aventura Epistemológica</w:t>
      </w:r>
      <w:r w:rsidR="00A30618">
        <w:rPr>
          <w:rFonts w:ascii="Times New Roman" w:hAnsi="Times New Roman" w:cs="Times New Roman"/>
          <w:sz w:val="20"/>
          <w:szCs w:val="20"/>
          <w:lang w:val="es-ES"/>
        </w:rPr>
        <w:t>,”</w:t>
      </w:r>
      <w:r w:rsidRPr="00734A2B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734A2B">
        <w:rPr>
          <w:rFonts w:ascii="Times New Roman" w:hAnsi="Times New Roman" w:cs="Times New Roman"/>
          <w:sz w:val="20"/>
          <w:szCs w:val="20"/>
          <w:lang w:val="es-ES_tradnl"/>
        </w:rPr>
        <w:t xml:space="preserve">in </w:t>
      </w:r>
      <w:r w:rsidRPr="00734A2B">
        <w:rPr>
          <w:rFonts w:ascii="Times New Roman" w:hAnsi="Times New Roman" w:cs="Times New Roman"/>
          <w:i/>
          <w:sz w:val="20"/>
          <w:szCs w:val="20"/>
          <w:lang w:val="es-ES_tradnl"/>
        </w:rPr>
        <w:t>Analítica</w:t>
      </w:r>
      <w:r w:rsidRPr="00734A2B">
        <w:rPr>
          <w:rFonts w:ascii="Times New Roman" w:hAnsi="Times New Roman" w:cs="Times New Roman"/>
          <w:sz w:val="20"/>
          <w:szCs w:val="20"/>
          <w:lang w:val="es-ES_tradnl"/>
        </w:rPr>
        <w:t>, 3 (2009): pp. 73-90.</w:t>
      </w:r>
    </w:p>
    <w:p w14:paraId="6302E7E6" w14:textId="77777777" w:rsidR="00B75E6F" w:rsidRPr="00734A2B" w:rsidRDefault="00B75E6F" w:rsidP="00B75E6F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0187483D" w14:textId="52D4E43A" w:rsidR="008D45DF" w:rsidRPr="00E22FDF" w:rsidRDefault="004C436D" w:rsidP="00B75E6F">
      <w:pPr>
        <w:pStyle w:val="NormalWeb"/>
        <w:ind w:left="720" w:hanging="720"/>
        <w:rPr>
          <w:sz w:val="20"/>
          <w:szCs w:val="20"/>
          <w:lang w:val="it-IT"/>
        </w:rPr>
      </w:pPr>
      <w:r w:rsidRPr="00E22FDF">
        <w:rPr>
          <w:spacing w:val="-3"/>
          <w:sz w:val="20"/>
          <w:szCs w:val="20"/>
          <w:lang w:val="it-IT"/>
        </w:rPr>
        <w:t xml:space="preserve">+ </w:t>
      </w:r>
      <w:r w:rsidR="00E22FDF" w:rsidRPr="00E22FDF">
        <w:rPr>
          <w:spacing w:val="-3"/>
          <w:sz w:val="20"/>
          <w:szCs w:val="20"/>
          <w:lang w:val="it-IT"/>
        </w:rPr>
        <w:t>“</w:t>
      </w:r>
      <w:r w:rsidRPr="00E22FDF">
        <w:rPr>
          <w:kern w:val="28"/>
          <w:sz w:val="20"/>
          <w:szCs w:val="20"/>
          <w:lang w:val="it-IT"/>
        </w:rPr>
        <w:t>L’apprendimento delle scienze inteso come evoluzione di un sistema complesso: un progetto di ricerca</w:t>
      </w:r>
      <w:r w:rsidR="00A30618">
        <w:rPr>
          <w:spacing w:val="-3"/>
          <w:sz w:val="20"/>
          <w:szCs w:val="20"/>
          <w:lang w:val="it-IT"/>
        </w:rPr>
        <w:t>.”</w:t>
      </w:r>
      <w:r w:rsidR="008D2780">
        <w:rPr>
          <w:spacing w:val="-3"/>
          <w:sz w:val="20"/>
          <w:szCs w:val="20"/>
          <w:lang w:val="it-IT"/>
        </w:rPr>
        <w:t xml:space="preserve"> </w:t>
      </w:r>
      <w:r w:rsidRPr="00E22FDF">
        <w:rPr>
          <w:spacing w:val="-3"/>
          <w:sz w:val="20"/>
          <w:szCs w:val="20"/>
          <w:lang w:val="it-IT"/>
        </w:rPr>
        <w:t xml:space="preserve">In </w:t>
      </w:r>
      <w:r w:rsidRPr="00E22FDF">
        <w:rPr>
          <w:sz w:val="20"/>
          <w:szCs w:val="20"/>
          <w:lang w:val="it-IT"/>
        </w:rPr>
        <w:t>Francesco Abbona, Giuseppe Del Re, and</w:t>
      </w:r>
      <w:r w:rsidR="008D2780">
        <w:rPr>
          <w:sz w:val="20"/>
          <w:szCs w:val="20"/>
          <w:lang w:val="it-IT"/>
        </w:rPr>
        <w:t xml:space="preserve"> </w:t>
      </w:r>
      <w:r w:rsidRPr="00E22FDF">
        <w:rPr>
          <w:sz w:val="20"/>
          <w:szCs w:val="20"/>
          <w:lang w:val="it-IT"/>
        </w:rPr>
        <w:t xml:space="preserve">Guglielmo Monaco (curatori): </w:t>
      </w:r>
      <w:r w:rsidRPr="00E22FDF">
        <w:rPr>
          <w:rStyle w:val="Strong"/>
          <w:b w:val="0"/>
          <w:i/>
          <w:iCs/>
          <w:sz w:val="20"/>
          <w:szCs w:val="20"/>
          <w:lang w:val="it-IT"/>
        </w:rPr>
        <w:t>Complessità Dinamica dei Processi Educativi. Aspetti Teorici e Pratici</w:t>
      </w:r>
      <w:r w:rsidRPr="00E22FDF">
        <w:rPr>
          <w:rStyle w:val="Strong"/>
          <w:i/>
          <w:iCs/>
          <w:sz w:val="20"/>
          <w:szCs w:val="20"/>
          <w:lang w:val="it-IT"/>
        </w:rPr>
        <w:t xml:space="preserve">. </w:t>
      </w:r>
      <w:r w:rsidRPr="00E22FDF">
        <w:rPr>
          <w:sz w:val="20"/>
          <w:szCs w:val="20"/>
          <w:lang w:val="it-IT"/>
        </w:rPr>
        <w:t>Rome: Franco Angeli Edizioni, 2009.</w:t>
      </w:r>
    </w:p>
    <w:p w14:paraId="3DEAEBEE" w14:textId="783028D6" w:rsidR="001D6AB4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it-IT"/>
        </w:rPr>
        <w:lastRenderedPageBreak/>
        <w:t>+</w:t>
      </w:r>
      <w:r w:rsidR="00E22FDF" w:rsidRPr="00E22FDF">
        <w:rPr>
          <w:rFonts w:ascii="Times New Roman" w:hAnsi="Times New Roman" w:cs="Times New Roman"/>
          <w:spacing w:val="-3"/>
          <w:sz w:val="20"/>
          <w:szCs w:val="20"/>
          <w:lang w:val="it-IT"/>
        </w:rPr>
        <w:t>”</w:t>
      </w:r>
      <w:r w:rsidR="001D6AB4" w:rsidRPr="00E22FDF">
        <w:rPr>
          <w:rFonts w:ascii="Times New Roman" w:hAnsi="Times New Roman" w:cs="Times New Roman"/>
          <w:spacing w:val="-3"/>
          <w:sz w:val="20"/>
          <w:szCs w:val="20"/>
          <w:lang w:val="it-IT"/>
        </w:rPr>
        <w:t>Pluralism, Scientific Values, and the Value of Science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it-IT"/>
        </w:rPr>
        <w:t>,”</w:t>
      </w:r>
      <w:r w:rsidR="001D6AB4" w:rsidRPr="00E22FDF">
        <w:rPr>
          <w:rFonts w:ascii="Times New Roman" w:hAnsi="Times New Roman" w:cs="Times New Roman"/>
          <w:spacing w:val="-3"/>
          <w:sz w:val="20"/>
          <w:szCs w:val="20"/>
          <w:lang w:val="it-IT"/>
        </w:rPr>
        <w:t xml:space="preserve"> in </w:t>
      </w:r>
      <w:r w:rsidR="001D6AB4" w:rsidRPr="00E22FDF">
        <w:rPr>
          <w:rFonts w:ascii="Times New Roman" w:hAnsi="Times New Roman" w:cs="Times New Roman"/>
          <w:i/>
          <w:spacing w:val="-3"/>
          <w:sz w:val="20"/>
          <w:szCs w:val="20"/>
          <w:lang w:val="it-IT"/>
        </w:rPr>
        <w:t>Science and Ethics:</w:t>
      </w:r>
      <w:r w:rsidR="001D6AB4" w:rsidRPr="00E22FDF">
        <w:rPr>
          <w:rFonts w:ascii="Times New Roman" w:hAnsi="Times New Roman" w:cs="Times New Roman"/>
          <w:bCs/>
          <w:i/>
          <w:sz w:val="20"/>
          <w:szCs w:val="20"/>
          <w:lang w:val="it-IT"/>
        </w:rPr>
        <w:t xml:space="preserve"> The Axiological Contexts of Science; </w:t>
      </w:r>
      <w:r w:rsidR="001D6AB4" w:rsidRPr="00E22FDF">
        <w:rPr>
          <w:rFonts w:ascii="Times New Roman" w:hAnsi="Times New Roman" w:cs="Times New Roman"/>
          <w:spacing w:val="-3"/>
          <w:sz w:val="20"/>
          <w:szCs w:val="20"/>
          <w:lang w:val="it-IT"/>
        </w:rPr>
        <w:t xml:space="preserve">F. Minazzi et al. </w:t>
      </w:r>
      <w:r w:rsidR="001D6AB4" w:rsidRPr="0007535D">
        <w:rPr>
          <w:rFonts w:ascii="Times New Roman" w:hAnsi="Times New Roman" w:cs="Times New Roman"/>
          <w:spacing w:val="-3"/>
          <w:sz w:val="20"/>
          <w:szCs w:val="20"/>
        </w:rPr>
        <w:t>(ed</w:t>
      </w:r>
      <w:r w:rsidR="001D6AB4">
        <w:rPr>
          <w:rFonts w:ascii="Times New Roman" w:hAnsi="Times New Roman" w:cs="Times New Roman"/>
          <w:spacing w:val="-3"/>
          <w:sz w:val="20"/>
          <w:szCs w:val="20"/>
        </w:rPr>
        <w:t>s</w:t>
      </w:r>
      <w:r w:rsidR="001D6AB4" w:rsidRPr="0007535D">
        <w:rPr>
          <w:rFonts w:ascii="Times New Roman" w:hAnsi="Times New Roman" w:cs="Times New Roman"/>
          <w:spacing w:val="-3"/>
          <w:sz w:val="20"/>
          <w:szCs w:val="20"/>
        </w:rPr>
        <w:t>.).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1D6AB4">
        <w:rPr>
          <w:rFonts w:ascii="Times New Roman" w:hAnsi="Times New Roman" w:cs="Times New Roman"/>
          <w:spacing w:val="-3"/>
          <w:sz w:val="20"/>
          <w:szCs w:val="20"/>
        </w:rPr>
        <w:t>Brussels: Peter Lang (2008), pp. 101-114.</w:t>
      </w:r>
    </w:p>
    <w:p w14:paraId="7869E3E6" w14:textId="77777777" w:rsidR="00B22397" w:rsidRDefault="00B22397" w:rsidP="00B75E6F">
      <w:pPr>
        <w:tabs>
          <w:tab w:val="left" w:pos="-720"/>
          <w:tab w:val="left" w:pos="0"/>
        </w:tabs>
        <w:suppressAutoHyphens/>
        <w:spacing w:line="240" w:lineRule="atLeast"/>
        <w:ind w:left="1440" w:righ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1158DD14" w14:textId="28B6B5D5" w:rsidR="00B22397" w:rsidRPr="0007535D" w:rsidRDefault="00B22397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+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>
        <w:rPr>
          <w:rFonts w:ascii="Times New Roman" w:hAnsi="Times New Roman" w:cs="Times New Roman"/>
          <w:spacing w:val="-3"/>
          <w:sz w:val="20"/>
          <w:szCs w:val="20"/>
        </w:rPr>
        <w:t>Diachronic Local Realisms about Successful Theories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short version in XXII World Congress of Philosophy: 211-12</w:t>
      </w:r>
      <w:r w:rsidR="008D45DF">
        <w:rPr>
          <w:rFonts w:ascii="Times New Roman" w:hAnsi="Times New Roman" w:cs="Times New Roman"/>
          <w:spacing w:val="-3"/>
          <w:sz w:val="20"/>
          <w:szCs w:val="20"/>
        </w:rPr>
        <w:t xml:space="preserve">; full version forthcoming in </w:t>
      </w:r>
      <w:r w:rsidR="008D45DF">
        <w:rPr>
          <w:rFonts w:ascii="Times New Roman" w:hAnsi="Times New Roman" w:cs="Times New Roman"/>
          <w:i/>
          <w:spacing w:val="-3"/>
          <w:sz w:val="20"/>
          <w:szCs w:val="20"/>
        </w:rPr>
        <w:t>Proceedings</w:t>
      </w:r>
      <w:r>
        <w:rPr>
          <w:rFonts w:ascii="Times New Roman" w:hAnsi="Times New Roman" w:cs="Times New Roman"/>
          <w:spacing w:val="-3"/>
          <w:sz w:val="20"/>
          <w:szCs w:val="20"/>
        </w:rPr>
        <w:t>.</w:t>
      </w:r>
    </w:p>
    <w:p w14:paraId="1925F8BF" w14:textId="77777777" w:rsidR="001D6AB4" w:rsidRPr="0007535D" w:rsidRDefault="001D6AB4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60C47EDE" w14:textId="6D6DD63E" w:rsidR="00FC589C" w:rsidRPr="0007535D" w:rsidRDefault="00E22FDF" w:rsidP="00B75E6F">
      <w:pPr>
        <w:tabs>
          <w:tab w:val="left" w:pos="-720"/>
        </w:tabs>
        <w:suppressAutoHyphens/>
        <w:spacing w:line="240" w:lineRule="atLeast"/>
        <w:ind w:left="720" w:hanging="720"/>
        <w:rPr>
          <w:rFonts w:ascii="Times New Roman" w:hAnsi="Times New Roman" w:cs="Times New Roman"/>
          <w:bCs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bCs/>
          <w:spacing w:val="-3"/>
          <w:sz w:val="20"/>
          <w:szCs w:val="20"/>
        </w:rPr>
        <w:t>”</w:t>
      </w:r>
      <w:r w:rsidR="00FC589C" w:rsidRPr="0007535D">
        <w:rPr>
          <w:rFonts w:ascii="Times New Roman" w:hAnsi="Times New Roman" w:cs="Times New Roman"/>
          <w:bCs/>
          <w:spacing w:val="-3"/>
          <w:sz w:val="20"/>
          <w:szCs w:val="20"/>
        </w:rPr>
        <w:t>Possibility</w:t>
      </w:r>
      <w:proofErr w:type="gramEnd"/>
      <w:r w:rsidR="00FC589C"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, Actuality, and </w:t>
      </w:r>
      <w:r w:rsidR="003C575F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the Growth of Imagination: </w:t>
      </w:r>
      <w:r w:rsidR="00FC589C" w:rsidRPr="0007535D">
        <w:rPr>
          <w:rFonts w:ascii="Times New Roman" w:hAnsi="Times New Roman" w:cs="Times New Roman"/>
          <w:bCs/>
          <w:spacing w:val="-3"/>
          <w:sz w:val="20"/>
          <w:szCs w:val="20"/>
        </w:rPr>
        <w:t>the Many Worlds</w:t>
      </w:r>
      <w:r w:rsidR="00FC589C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Approach to Quantum </w:t>
      </w:r>
      <w:r w:rsidR="003C575F">
        <w:rPr>
          <w:rFonts w:ascii="Times New Roman" w:hAnsi="Times New Roman" w:cs="Times New Roman"/>
          <w:bCs/>
          <w:spacing w:val="-3"/>
          <w:sz w:val="20"/>
          <w:szCs w:val="20"/>
        </w:rPr>
        <w:t>Physics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,”</w:t>
      </w:r>
      <w:r w:rsidR="008D2780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</w:t>
      </w:r>
      <w:r w:rsidR="00FC589C" w:rsidRPr="003D531A">
        <w:rPr>
          <w:rFonts w:ascii="Times New Roman" w:hAnsi="Times New Roman" w:cs="Times New Roman"/>
          <w:bCs/>
          <w:i/>
          <w:spacing w:val="-3"/>
          <w:sz w:val="20"/>
          <w:szCs w:val="20"/>
        </w:rPr>
        <w:t>Ontology Studies</w:t>
      </w:r>
      <w:r w:rsidR="00FC589C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( Vol. 8, 2008): 99-110.</w:t>
      </w:r>
    </w:p>
    <w:p w14:paraId="6D43EF6D" w14:textId="77777777" w:rsidR="00FC589C" w:rsidRPr="0007535D" w:rsidRDefault="00FC589C" w:rsidP="00B75E6F">
      <w:pPr>
        <w:tabs>
          <w:tab w:val="left" w:pos="-720"/>
        </w:tabs>
        <w:suppressAutoHyphens/>
        <w:spacing w:line="240" w:lineRule="atLeast"/>
        <w:ind w:left="720" w:hanging="720"/>
        <w:rPr>
          <w:rFonts w:ascii="Times New Roman" w:hAnsi="Times New Roman" w:cs="Times New Roman"/>
          <w:bCs/>
          <w:spacing w:val="-3"/>
          <w:sz w:val="20"/>
          <w:szCs w:val="20"/>
        </w:rPr>
      </w:pPr>
    </w:p>
    <w:p w14:paraId="62450E33" w14:textId="093BCA40" w:rsidR="001626EA" w:rsidRPr="0007535D" w:rsidRDefault="001626EA" w:rsidP="00B75E6F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07535D">
        <w:rPr>
          <w:rFonts w:ascii="Times New Roman" w:hAnsi="Times New Roman" w:cs="Times New Roman"/>
          <w:sz w:val="20"/>
          <w:szCs w:val="20"/>
        </w:rPr>
        <w:t xml:space="preserve">+ </w:t>
      </w:r>
      <w:r w:rsidR="00E22FDF">
        <w:rPr>
          <w:rFonts w:ascii="Times New Roman" w:hAnsi="Times New Roman" w:cs="Times New Roman"/>
          <w:sz w:val="20"/>
          <w:szCs w:val="20"/>
        </w:rPr>
        <w:t>“</w:t>
      </w:r>
      <w:r w:rsidRPr="0007535D">
        <w:rPr>
          <w:rFonts w:ascii="Times New Roman" w:hAnsi="Times New Roman" w:cs="Times New Roman"/>
          <w:sz w:val="20"/>
          <w:szCs w:val="20"/>
        </w:rPr>
        <w:t>The Experienced Present and the Metaphysics of Point-Value Properties</w:t>
      </w:r>
      <w:r w:rsidR="00A30618">
        <w:rPr>
          <w:rFonts w:ascii="Times New Roman" w:hAnsi="Times New Roman" w:cs="Times New Roman"/>
          <w:sz w:val="20"/>
          <w:szCs w:val="20"/>
        </w:rPr>
        <w:t>,”</w:t>
      </w:r>
      <w:r w:rsidRPr="0007535D">
        <w:rPr>
          <w:rFonts w:ascii="Times New Roman" w:hAnsi="Times New Roman" w:cs="Times New Roman"/>
          <w:sz w:val="20"/>
          <w:szCs w:val="20"/>
        </w:rPr>
        <w:t xml:space="preserve"> in J-P </w:t>
      </w:r>
      <w:proofErr w:type="spellStart"/>
      <w:r w:rsidRPr="0007535D">
        <w:rPr>
          <w:rFonts w:ascii="Times New Roman" w:hAnsi="Times New Roman" w:cs="Times New Roman"/>
          <w:sz w:val="20"/>
          <w:szCs w:val="20"/>
        </w:rPr>
        <w:t>Descles</w:t>
      </w:r>
      <w:proofErr w:type="spellEnd"/>
      <w:r w:rsidRPr="0007535D">
        <w:rPr>
          <w:rFonts w:ascii="Times New Roman" w:hAnsi="Times New Roman" w:cs="Times New Roman"/>
          <w:sz w:val="20"/>
          <w:szCs w:val="20"/>
        </w:rPr>
        <w:t xml:space="preserve"> et al. </w:t>
      </w:r>
      <w:r w:rsidRPr="00E22FDF">
        <w:rPr>
          <w:rFonts w:ascii="Times New Roman" w:hAnsi="Times New Roman" w:cs="Times New Roman"/>
          <w:sz w:val="20"/>
          <w:szCs w:val="20"/>
          <w:lang w:val="fr-FR"/>
        </w:rPr>
        <w:t>(</w:t>
      </w:r>
      <w:proofErr w:type="spellStart"/>
      <w:r w:rsidRPr="00E22FDF">
        <w:rPr>
          <w:rFonts w:ascii="Times New Roman" w:hAnsi="Times New Roman" w:cs="Times New Roman"/>
          <w:sz w:val="20"/>
          <w:szCs w:val="20"/>
          <w:lang w:val="fr-FR"/>
        </w:rPr>
        <w:t>Eds</w:t>
      </w:r>
      <w:proofErr w:type="spellEnd"/>
      <w:r w:rsidRPr="00E22FDF">
        <w:rPr>
          <w:rFonts w:ascii="Times New Roman" w:hAnsi="Times New Roman" w:cs="Times New Roman"/>
          <w:sz w:val="20"/>
          <w:szCs w:val="20"/>
          <w:lang w:val="fr-FR"/>
        </w:rPr>
        <w:t xml:space="preserve">.), </w:t>
      </w:r>
      <w:r w:rsidR="00ED0794" w:rsidRPr="00E22FDF">
        <w:rPr>
          <w:rFonts w:ascii="Times New Roman" w:hAnsi="Times New Roman" w:cs="Times New Roman"/>
          <w:bCs/>
          <w:i/>
          <w:iCs/>
          <w:sz w:val="20"/>
          <w:szCs w:val="20"/>
          <w:lang w:val="fr-FR"/>
        </w:rPr>
        <w:t xml:space="preserve">Time in the </w:t>
      </w:r>
      <w:proofErr w:type="spellStart"/>
      <w:r w:rsidR="00ED0794" w:rsidRPr="00E22FDF">
        <w:rPr>
          <w:rFonts w:ascii="Times New Roman" w:hAnsi="Times New Roman" w:cs="Times New Roman"/>
          <w:bCs/>
          <w:i/>
          <w:iCs/>
          <w:sz w:val="20"/>
          <w:szCs w:val="20"/>
          <w:lang w:val="fr-FR"/>
        </w:rPr>
        <w:t>Different</w:t>
      </w:r>
      <w:proofErr w:type="spellEnd"/>
      <w:r w:rsidR="00ED0794" w:rsidRPr="00E22FDF">
        <w:rPr>
          <w:rFonts w:ascii="Times New Roman" w:hAnsi="Times New Roman" w:cs="Times New Roman"/>
          <w:bCs/>
          <w:i/>
          <w:iCs/>
          <w:sz w:val="20"/>
          <w:szCs w:val="20"/>
          <w:lang w:val="fr-FR"/>
        </w:rPr>
        <w:t xml:space="preserve"> Scientific </w:t>
      </w:r>
      <w:proofErr w:type="spellStart"/>
      <w:r w:rsidR="00ED0794" w:rsidRPr="00E22FDF">
        <w:rPr>
          <w:rFonts w:ascii="Times New Roman" w:hAnsi="Times New Roman" w:cs="Times New Roman"/>
          <w:bCs/>
          <w:i/>
          <w:iCs/>
          <w:sz w:val="20"/>
          <w:szCs w:val="20"/>
          <w:lang w:val="fr-FR"/>
        </w:rPr>
        <w:t>Approaches</w:t>
      </w:r>
      <w:proofErr w:type="spellEnd"/>
      <w:r w:rsidR="00ED0794" w:rsidRPr="00E22FDF">
        <w:rPr>
          <w:rFonts w:ascii="Times New Roman" w:hAnsi="Times New Roman" w:cs="Times New Roman"/>
          <w:bCs/>
          <w:i/>
          <w:iCs/>
          <w:sz w:val="20"/>
          <w:szCs w:val="20"/>
          <w:lang w:val="fr-FR"/>
        </w:rPr>
        <w:t>/ Le temps appréhendé à travers différentes disciplines</w:t>
      </w:r>
      <w:r w:rsidR="00ED0794" w:rsidRPr="00E22FDF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proofErr w:type="spellStart"/>
      <w:r w:rsidR="00ED0794" w:rsidRPr="0007535D">
        <w:rPr>
          <w:rFonts w:ascii="Times New Roman" w:hAnsi="Times New Roman" w:cs="Times New Roman"/>
          <w:sz w:val="20"/>
          <w:szCs w:val="20"/>
        </w:rPr>
        <w:t>Tilgher</w:t>
      </w:r>
      <w:proofErr w:type="spellEnd"/>
      <w:r w:rsidR="00ED0794" w:rsidRPr="0007535D">
        <w:rPr>
          <w:rFonts w:ascii="Times New Roman" w:hAnsi="Times New Roman" w:cs="Times New Roman"/>
          <w:sz w:val="20"/>
          <w:szCs w:val="20"/>
        </w:rPr>
        <w:t xml:space="preserve">, Genova, </w:t>
      </w:r>
      <w:r w:rsidR="006F0B98">
        <w:rPr>
          <w:rFonts w:ascii="Times New Roman" w:hAnsi="Times New Roman" w:cs="Times New Roman"/>
          <w:sz w:val="20"/>
          <w:szCs w:val="20"/>
        </w:rPr>
        <w:t>(</w:t>
      </w:r>
      <w:r w:rsidR="00ED0794" w:rsidRPr="0007535D">
        <w:rPr>
          <w:rFonts w:ascii="Times New Roman" w:hAnsi="Times New Roman" w:cs="Times New Roman"/>
          <w:sz w:val="20"/>
          <w:szCs w:val="20"/>
        </w:rPr>
        <w:t>2008</w:t>
      </w:r>
      <w:r w:rsidR="006F0B98">
        <w:rPr>
          <w:rFonts w:ascii="Times New Roman" w:hAnsi="Times New Roman" w:cs="Times New Roman"/>
          <w:sz w:val="20"/>
          <w:szCs w:val="20"/>
        </w:rPr>
        <w:t>):</w:t>
      </w:r>
      <w:r w:rsidR="00096654">
        <w:rPr>
          <w:rFonts w:ascii="Times New Roman" w:hAnsi="Times New Roman" w:cs="Times New Roman"/>
          <w:sz w:val="20"/>
          <w:szCs w:val="20"/>
        </w:rPr>
        <w:t xml:space="preserve"> pp. 59-74</w:t>
      </w:r>
      <w:r w:rsidR="00ED0794" w:rsidRPr="0007535D">
        <w:rPr>
          <w:rFonts w:ascii="Times New Roman" w:hAnsi="Times New Roman" w:cs="Times New Roman"/>
          <w:sz w:val="20"/>
          <w:szCs w:val="20"/>
        </w:rPr>
        <w:t>.</w:t>
      </w:r>
    </w:p>
    <w:p w14:paraId="0E3EA00F" w14:textId="77777777" w:rsidR="001626EA" w:rsidRPr="00A63729" w:rsidRDefault="001626EA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38F17A6" w14:textId="5E6E713E" w:rsidR="00A63729" w:rsidRPr="00A63729" w:rsidRDefault="00A63729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A63729">
        <w:rPr>
          <w:rStyle w:val="citation2"/>
          <w:rFonts w:ascii="Times New Roman" w:hAnsi="Times New Roman" w:cs="Times New Roman"/>
          <w:sz w:val="20"/>
          <w:szCs w:val="20"/>
        </w:rPr>
        <w:t xml:space="preserve">+ </w:t>
      </w:r>
      <w:r w:rsidR="00E22FDF">
        <w:rPr>
          <w:rStyle w:val="citation2"/>
          <w:rFonts w:ascii="Times New Roman" w:hAnsi="Times New Roman" w:cs="Times New Roman"/>
          <w:sz w:val="20"/>
          <w:szCs w:val="20"/>
        </w:rPr>
        <w:t>“</w:t>
      </w:r>
      <w:hyperlink r:id="rId12" w:tgtFrame="_blank" w:history="1"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Epistemology and ‘the Social’</w:t>
        </w:r>
        <w:r w:rsidRPr="00A63729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 in Contemporary Natural Science</w:t>
        </w:r>
        <w:r w:rsidR="00A30618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.”</w:t>
        </w:r>
      </w:hyperlink>
      <w:r w:rsidRPr="00A63729">
        <w:rPr>
          <w:rStyle w:val="citation2"/>
          <w:rFonts w:ascii="Times New Roman" w:hAnsi="Times New Roman" w:cs="Times New Roman"/>
          <w:sz w:val="20"/>
          <w:szCs w:val="20"/>
        </w:rPr>
        <w:t xml:space="preserve"> in</w:t>
      </w:r>
      <w:r w:rsidRPr="00A63729">
        <w:rPr>
          <w:rStyle w:val="pubinfo2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A63729">
        <w:rPr>
          <w:rStyle w:val="Emphasis"/>
          <w:rFonts w:ascii="Times New Roman" w:hAnsi="Times New Roman" w:cs="Times New Roman"/>
          <w:sz w:val="20"/>
          <w:szCs w:val="20"/>
        </w:rPr>
        <w:t>Poznan Studies in the Philosophy of the Sciences and the Humanities</w:t>
      </w:r>
      <w:r w:rsidRPr="00A63729">
        <w:rPr>
          <w:rStyle w:val="pubinfo2"/>
          <w:rFonts w:ascii="Times New Roman" w:hAnsi="Times New Roman" w:cs="Times New Roman"/>
          <w:color w:val="auto"/>
          <w:sz w:val="20"/>
          <w:szCs w:val="20"/>
        </w:rPr>
        <w:t xml:space="preserve"> 96 (1):129-142</w:t>
      </w:r>
      <w:r w:rsidRPr="00A63729">
        <w:rPr>
          <w:rFonts w:ascii="Times New Roman" w:hAnsi="Times New Roman" w:cs="Times New Roman"/>
          <w:spacing w:val="-3"/>
          <w:sz w:val="20"/>
          <w:szCs w:val="20"/>
        </w:rPr>
        <w:t xml:space="preserve"> .</w:t>
      </w:r>
    </w:p>
    <w:p w14:paraId="738AF79F" w14:textId="77777777" w:rsidR="0053318A" w:rsidRPr="0007535D" w:rsidRDefault="00A63729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354A7112" w14:textId="6CF73F36" w:rsidR="0053318A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3318A" w:rsidRPr="0007535D">
        <w:rPr>
          <w:rFonts w:ascii="Times New Roman" w:hAnsi="Times New Roman" w:cs="Times New Roman"/>
          <w:spacing w:val="-3"/>
          <w:sz w:val="20"/>
          <w:szCs w:val="20"/>
        </w:rPr>
        <w:t>Retrospective</w:t>
      </w:r>
      <w:proofErr w:type="gramEnd"/>
      <w:r w:rsidR="0053318A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Realism and Scientific Progress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3318A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Short version in </w:t>
      </w:r>
      <w:r w:rsidR="0053318A" w:rsidRPr="003D531A">
        <w:rPr>
          <w:rFonts w:ascii="Times New Roman" w:hAnsi="Times New Roman" w:cs="Times New Roman"/>
          <w:i/>
          <w:spacing w:val="-3"/>
          <w:sz w:val="20"/>
          <w:szCs w:val="20"/>
        </w:rPr>
        <w:t>13</w:t>
      </w:r>
      <w:r w:rsidR="0053318A" w:rsidRPr="003D531A">
        <w:rPr>
          <w:rFonts w:ascii="Times New Roman" w:hAnsi="Times New Roman" w:cs="Times New Roman"/>
          <w:i/>
          <w:spacing w:val="-3"/>
          <w:sz w:val="20"/>
          <w:szCs w:val="20"/>
          <w:vertAlign w:val="superscript"/>
        </w:rPr>
        <w:t>th</w:t>
      </w:r>
      <w:r w:rsidR="0053318A" w:rsidRPr="003D531A">
        <w:rPr>
          <w:rFonts w:ascii="Times New Roman" w:hAnsi="Times New Roman" w:cs="Times New Roman"/>
          <w:i/>
          <w:spacing w:val="-3"/>
          <w:sz w:val="20"/>
          <w:szCs w:val="20"/>
        </w:rPr>
        <w:t xml:space="preserve"> International Congress of Logic, Methodology, and Philosophy of Science</w:t>
      </w:r>
      <w:r w:rsidR="0053318A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.</w:t>
      </w:r>
      <w:r w:rsidR="0053318A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Beijing, China: International Union of History and Philosophy of Science (2007)</w:t>
      </w:r>
      <w:r w:rsidR="006F0B98">
        <w:rPr>
          <w:rFonts w:ascii="Times New Roman" w:hAnsi="Times New Roman" w:cs="Times New Roman"/>
          <w:spacing w:val="-3"/>
          <w:sz w:val="20"/>
          <w:szCs w:val="20"/>
        </w:rPr>
        <w:t>:</w:t>
      </w:r>
      <w:r w:rsidR="0053318A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pp. 229-230.</w:t>
      </w:r>
    </w:p>
    <w:p w14:paraId="03E07F02" w14:textId="77777777" w:rsidR="0053318A" w:rsidRPr="0007535D" w:rsidRDefault="0053318A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6751D6F" w14:textId="524984B1" w:rsidR="005A40E8" w:rsidRPr="0007535D" w:rsidRDefault="00E22FD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bookmarkStart w:id="3" w:name="_Hlk57995503"/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Contemporary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Nativism, Scientific Texture, and the Moral Limits of Free Inquiry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3D531A">
        <w:rPr>
          <w:rFonts w:ascii="Times New Roman" w:hAnsi="Times New Roman" w:cs="Times New Roman"/>
          <w:i/>
          <w:spacing w:val="-3"/>
          <w:sz w:val="20"/>
          <w:szCs w:val="20"/>
        </w:rPr>
        <w:t>Philosophy of Science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D787D" w:rsidRPr="0007535D">
        <w:rPr>
          <w:rFonts w:ascii="Times New Roman" w:hAnsi="Times New Roman" w:cs="Times New Roman"/>
          <w:spacing w:val="-3"/>
          <w:sz w:val="20"/>
          <w:szCs w:val="20"/>
        </w:rPr>
        <w:t>72 (</w:t>
      </w:r>
      <w:r w:rsidR="0053318A" w:rsidRPr="0007535D">
        <w:rPr>
          <w:rFonts w:ascii="Times New Roman" w:hAnsi="Times New Roman" w:cs="Times New Roman"/>
          <w:spacing w:val="-3"/>
          <w:sz w:val="20"/>
          <w:szCs w:val="20"/>
        </w:rPr>
        <w:t>2007</w:t>
      </w:r>
      <w:r w:rsidR="002D787D" w:rsidRPr="0007535D">
        <w:rPr>
          <w:rFonts w:ascii="Times New Roman" w:hAnsi="Times New Roman" w:cs="Times New Roman"/>
          <w:spacing w:val="-3"/>
          <w:sz w:val="20"/>
          <w:szCs w:val="20"/>
        </w:rPr>
        <w:t>): 1220-1231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</w:p>
    <w:bookmarkEnd w:id="3"/>
    <w:p w14:paraId="65F6FD85" w14:textId="77777777" w:rsidR="00B75E6F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F68BB1F" w14:textId="5121142C" w:rsidR="0053318A" w:rsidRPr="0007535D" w:rsidRDefault="0053318A" w:rsidP="00B75E6F">
      <w:p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Nature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, Science, and the Opening of Mind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3D531A">
        <w:rPr>
          <w:rFonts w:ascii="Times New Roman" w:hAnsi="Times New Roman" w:cs="Times New Roman"/>
          <w:i/>
          <w:spacing w:val="-3"/>
          <w:sz w:val="20"/>
          <w:szCs w:val="20"/>
          <w:lang w:val="es-ES_tradnl"/>
        </w:rPr>
        <w:t>Ontology</w:t>
      </w:r>
      <w:proofErr w:type="spellEnd"/>
      <w:r w:rsidRPr="003D531A">
        <w:rPr>
          <w:rFonts w:ascii="Times New Roman" w:hAnsi="Times New Roman" w:cs="Times New Roman"/>
          <w:i/>
          <w:spacing w:val="-3"/>
          <w:sz w:val="20"/>
          <w:szCs w:val="20"/>
          <w:lang w:val="es-ES_tradnl"/>
        </w:rPr>
        <w:t xml:space="preserve"> </w:t>
      </w:r>
      <w:proofErr w:type="spellStart"/>
      <w:r w:rsidRPr="003D531A">
        <w:rPr>
          <w:rFonts w:ascii="Times New Roman" w:hAnsi="Times New Roman" w:cs="Times New Roman"/>
          <w:i/>
          <w:spacing w:val="-3"/>
          <w:sz w:val="20"/>
          <w:szCs w:val="20"/>
          <w:lang w:val="es-ES_tradnl"/>
        </w:rPr>
        <w:t>Studies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Vol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5-6 (2006): 43-50.</w:t>
      </w:r>
    </w:p>
    <w:p w14:paraId="7FDF6C00" w14:textId="77777777" w:rsidR="00B75E6F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393F30BD" w14:textId="59D2DE71" w:rsidR="00AD41C6" w:rsidRPr="0007535D" w:rsidRDefault="00AD41C6" w:rsidP="00B75E6F">
      <w:pPr>
        <w:tabs>
          <w:tab w:val="left" w:pos="-720"/>
          <w:tab w:val="left" w:pos="0"/>
        </w:tabs>
        <w:suppressAutoHyphens/>
        <w:spacing w:line="240" w:lineRule="atLeast"/>
        <w:ind w:right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+ 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Hacia Una Nueva Era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3D531A">
        <w:rPr>
          <w:rFonts w:ascii="Times New Roman" w:hAnsi="Times New Roman" w:cs="Times New Roman"/>
          <w:i/>
          <w:spacing w:val="-3"/>
          <w:sz w:val="20"/>
          <w:szCs w:val="20"/>
          <w:lang w:val="es-ES_tradnl"/>
        </w:rPr>
        <w:t>Unodiverso</w:t>
      </w:r>
      <w:proofErr w:type="spellEnd"/>
      <w:r w:rsidRPr="003D531A">
        <w:rPr>
          <w:rFonts w:ascii="Times New Roman" w:hAnsi="Times New Roman" w:cs="Times New Roman"/>
          <w:i/>
          <w:spacing w:val="-3"/>
          <w:sz w:val="20"/>
          <w:szCs w:val="20"/>
          <w:lang w:val="es-ES_tradnl"/>
        </w:rPr>
        <w:t>: Ciencia y Sociedad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II (2006): pp. 42-46.</w:t>
      </w:r>
    </w:p>
    <w:p w14:paraId="483D9C80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7EA9AC2B" w14:textId="008D1EFE" w:rsidR="004A1306" w:rsidRPr="001D302E" w:rsidRDefault="00E22FD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4A1306" w:rsidRPr="001D302E">
        <w:rPr>
          <w:rFonts w:ascii="Times New Roman" w:hAnsi="Times New Roman" w:cs="Times New Roman"/>
          <w:spacing w:val="-3"/>
          <w:sz w:val="20"/>
          <w:szCs w:val="20"/>
        </w:rPr>
        <w:t>Why</w:t>
      </w:r>
      <w:proofErr w:type="gramEnd"/>
      <w:r w:rsidR="004A1306" w:rsidRPr="001D302E">
        <w:rPr>
          <w:rFonts w:ascii="Times New Roman" w:hAnsi="Times New Roman" w:cs="Times New Roman"/>
          <w:spacing w:val="-3"/>
          <w:sz w:val="20"/>
          <w:szCs w:val="20"/>
        </w:rPr>
        <w:t xml:space="preserve"> Objectivist Programs in Quantum Theory do not Need an Alternative Logic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4A1306" w:rsidRPr="001D302E">
        <w:rPr>
          <w:rFonts w:ascii="Times New Roman" w:hAnsi="Times New Roman" w:cs="Times New Roman"/>
          <w:spacing w:val="-3"/>
          <w:sz w:val="20"/>
          <w:szCs w:val="20"/>
        </w:rPr>
        <w:t xml:space="preserve"> in P. Weingartner (ed</w:t>
      </w:r>
      <w:r w:rsidR="004A1306" w:rsidRPr="001D302E">
        <w:rPr>
          <w:rFonts w:ascii="Times New Roman" w:hAnsi="Times New Roman" w:cs="Times New Roman"/>
          <w:i/>
          <w:spacing w:val="-3"/>
          <w:sz w:val="20"/>
          <w:szCs w:val="20"/>
        </w:rPr>
        <w:t>.</w:t>
      </w:r>
      <w:r w:rsidR="004A1306" w:rsidRPr="001D302E">
        <w:rPr>
          <w:rFonts w:ascii="Times New Roman" w:hAnsi="Times New Roman" w:cs="Times New Roman"/>
          <w:spacing w:val="-3"/>
          <w:sz w:val="20"/>
          <w:szCs w:val="20"/>
        </w:rPr>
        <w:t>)</w:t>
      </w:r>
      <w:r w:rsidR="004A1306" w:rsidRPr="001D302E">
        <w:rPr>
          <w:rFonts w:ascii="Times New Roman" w:hAnsi="Times New Roman" w:cs="Times New Roman"/>
          <w:i/>
          <w:spacing w:val="-3"/>
          <w:sz w:val="20"/>
          <w:szCs w:val="20"/>
        </w:rPr>
        <w:t>, Alternative Logics: Do Sciences Need Them?</w:t>
      </w:r>
      <w:r w:rsidR="004A1306" w:rsidRPr="001D302E">
        <w:rPr>
          <w:rFonts w:ascii="Times New Roman" w:hAnsi="Times New Roman" w:cs="Times New Roman"/>
          <w:spacing w:val="-3"/>
          <w:sz w:val="20"/>
          <w:szCs w:val="20"/>
        </w:rPr>
        <w:t xml:space="preserve"> Berlin</w:t>
      </w:r>
      <w:r w:rsidR="004A1306">
        <w:rPr>
          <w:rFonts w:ascii="Times New Roman" w:hAnsi="Times New Roman" w:cs="Times New Roman"/>
          <w:spacing w:val="-3"/>
          <w:sz w:val="20"/>
          <w:szCs w:val="20"/>
        </w:rPr>
        <w:t>: Springer Verlag (2004): 257-268</w:t>
      </w:r>
      <w:r w:rsidR="004A1306" w:rsidRPr="001D302E">
        <w:rPr>
          <w:rFonts w:ascii="Times New Roman" w:hAnsi="Times New Roman" w:cs="Times New Roman"/>
          <w:spacing w:val="-3"/>
          <w:sz w:val="20"/>
          <w:szCs w:val="20"/>
        </w:rPr>
        <w:t>.</w:t>
      </w:r>
    </w:p>
    <w:p w14:paraId="4E3EED60" w14:textId="77777777" w:rsidR="004A1306" w:rsidRPr="001D302E" w:rsidRDefault="004A1306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F254A2C" w14:textId="7A29368E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Old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Bestiaries, Biology, and the Road to Realism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5A40E8" w:rsidRPr="006F0B98">
        <w:rPr>
          <w:rFonts w:ascii="Times New Roman" w:hAnsi="Times New Roman" w:cs="Times New Roman"/>
          <w:i/>
          <w:spacing w:val="-3"/>
          <w:sz w:val="20"/>
          <w:szCs w:val="20"/>
        </w:rPr>
        <w:t>Genetic Homology and Human Singularity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(Essays in honor of F.J. Ayala). </w:t>
      </w:r>
      <w:r w:rsidR="005A40E8" w:rsidRPr="006F0B98">
        <w:rPr>
          <w:rFonts w:ascii="Times New Roman" w:hAnsi="Times New Roman" w:cs="Times New Roman"/>
          <w:i/>
          <w:spacing w:val="-3"/>
          <w:sz w:val="20"/>
          <w:szCs w:val="20"/>
        </w:rPr>
        <w:t>Ontology Studies</w:t>
      </w:r>
      <w:r w:rsidR="005A40E8" w:rsidRPr="006F0B98">
        <w:rPr>
          <w:rFonts w:ascii="Times New Roman" w:hAnsi="Times New Roman" w:cs="Times New Roman"/>
          <w:spacing w:val="-3"/>
          <w:sz w:val="20"/>
          <w:szCs w:val="20"/>
        </w:rPr>
        <w:t>, Vol 4</w:t>
      </w:r>
      <w:r w:rsidR="00AD41C6" w:rsidRPr="006F0B98">
        <w:rPr>
          <w:rFonts w:ascii="Times New Roman" w:hAnsi="Times New Roman" w:cs="Times New Roman"/>
          <w:spacing w:val="-3"/>
          <w:sz w:val="20"/>
          <w:szCs w:val="20"/>
        </w:rPr>
        <w:t xml:space="preserve"> (2004)</w:t>
      </w:r>
      <w:r w:rsidR="005A40E8" w:rsidRPr="006F0B98">
        <w:rPr>
          <w:rFonts w:ascii="Times New Roman" w:hAnsi="Times New Roman" w:cs="Times New Roman"/>
          <w:spacing w:val="-3"/>
          <w:sz w:val="20"/>
          <w:szCs w:val="20"/>
        </w:rPr>
        <w:t>: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205-213.</w:t>
      </w:r>
    </w:p>
    <w:p w14:paraId="349B7312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A9A4165" w14:textId="2D655383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Understanding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Quantum Physics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6F0B98">
        <w:rPr>
          <w:rFonts w:ascii="Times New Roman" w:hAnsi="Times New Roman" w:cs="Times New Roman"/>
          <w:i/>
          <w:spacing w:val="-3"/>
          <w:sz w:val="20"/>
          <w:szCs w:val="20"/>
        </w:rPr>
        <w:t>Science &amp; Education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12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(2003): 503-511.</w:t>
      </w:r>
    </w:p>
    <w:p w14:paraId="1ACBA0F3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0EA5B47" w14:textId="38BC4044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Classical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Properties in a Quantum-mechanical World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5A40E8" w:rsidRPr="003D531A">
        <w:rPr>
          <w:rFonts w:ascii="Times New Roman" w:hAnsi="Times New Roman" w:cs="Times New Roman"/>
          <w:i/>
          <w:spacing w:val="-3"/>
          <w:sz w:val="20"/>
          <w:szCs w:val="20"/>
        </w:rPr>
        <w:t>Complexity and Emergence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, J.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Montecucco</w:t>
      </w:r>
      <w:proofErr w:type="spellEnd"/>
      <w:r w:rsidR="006F0B98">
        <w:rPr>
          <w:rFonts w:ascii="Times New Roman" w:hAnsi="Times New Roman" w:cs="Times New Roman"/>
          <w:spacing w:val="-3"/>
          <w:sz w:val="20"/>
          <w:szCs w:val="20"/>
        </w:rPr>
        <w:t xml:space="preserve"> (ed.). World Scientific (2003):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87-100.</w:t>
      </w:r>
    </w:p>
    <w:p w14:paraId="09BC73D6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DB47F55" w14:textId="0556BE3D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Unity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a Single Scientific Field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5A40E8" w:rsidRPr="006F0B98">
        <w:rPr>
          <w:rFonts w:ascii="Times New Roman" w:hAnsi="Times New Roman" w:cs="Times New Roman"/>
          <w:i/>
          <w:spacing w:val="-3"/>
          <w:sz w:val="20"/>
          <w:szCs w:val="20"/>
        </w:rPr>
        <w:t>The Problem of the Unity of Science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, Jan Faye (ed.). </w:t>
      </w:r>
      <w:r w:rsidR="006F0B98">
        <w:rPr>
          <w:rFonts w:ascii="Times New Roman" w:hAnsi="Times New Roman" w:cs="Times New Roman"/>
          <w:spacing w:val="-3"/>
          <w:sz w:val="20"/>
          <w:szCs w:val="20"/>
        </w:rPr>
        <w:t>London: World Scientific (2002):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153-164.</w:t>
      </w:r>
    </w:p>
    <w:p w14:paraId="3085A843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294D7A7" w14:textId="25D66098" w:rsidR="005A40E8" w:rsidRPr="00A742DA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Realism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and Underdetermination: Some Clues From the Practices-Up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A742DA">
        <w:rPr>
          <w:rFonts w:ascii="Times New Roman" w:hAnsi="Times New Roman" w:cs="Times New Roman"/>
          <w:i/>
          <w:spacing w:val="-3"/>
          <w:sz w:val="20"/>
          <w:szCs w:val="20"/>
        </w:rPr>
        <w:t>Philosophy of Science 68</w:t>
      </w:r>
      <w:r w:rsidR="0007535D" w:rsidRPr="00A742DA">
        <w:rPr>
          <w:rFonts w:ascii="Times New Roman" w:hAnsi="Times New Roman" w:cs="Times New Roman"/>
          <w:i/>
          <w:spacing w:val="-3"/>
          <w:sz w:val="20"/>
          <w:szCs w:val="20"/>
        </w:rPr>
        <w:t>S</w:t>
      </w:r>
      <w:r w:rsidR="005A40E8" w:rsidRPr="00A742DA">
        <w:rPr>
          <w:rFonts w:ascii="Times New Roman" w:hAnsi="Times New Roman" w:cs="Times New Roman"/>
          <w:spacing w:val="-3"/>
          <w:sz w:val="20"/>
          <w:szCs w:val="20"/>
        </w:rPr>
        <w:t xml:space="preserve"> (2001): 301-12. </w:t>
      </w:r>
    </w:p>
    <w:p w14:paraId="7321D5D1" w14:textId="597CE09D" w:rsidR="009D04EB" w:rsidRPr="008D2780" w:rsidRDefault="009D04EB" w:rsidP="009D04EB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Realism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and Underdetermination: Some Clues From the Practices-Up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8D2780">
        <w:rPr>
          <w:rFonts w:ascii="Times New Roman" w:hAnsi="Times New Roman" w:cs="Times New Roman"/>
          <w:i/>
          <w:spacing w:val="-3"/>
          <w:sz w:val="20"/>
          <w:szCs w:val="20"/>
          <w:lang w:val="es-ES"/>
        </w:rPr>
        <w:t>Philosophy</w:t>
      </w:r>
      <w:proofErr w:type="spellEnd"/>
      <w:r w:rsidRPr="008D2780">
        <w:rPr>
          <w:rFonts w:ascii="Times New Roman" w:hAnsi="Times New Roman" w:cs="Times New Roman"/>
          <w:i/>
          <w:spacing w:val="-3"/>
          <w:sz w:val="20"/>
          <w:szCs w:val="20"/>
          <w:lang w:val="es-ES"/>
        </w:rPr>
        <w:t xml:space="preserve"> </w:t>
      </w:r>
      <w:proofErr w:type="spellStart"/>
      <w:r w:rsidRPr="008D2780">
        <w:rPr>
          <w:rFonts w:ascii="Times New Roman" w:hAnsi="Times New Roman" w:cs="Times New Roman"/>
          <w:i/>
          <w:spacing w:val="-3"/>
          <w:sz w:val="20"/>
          <w:szCs w:val="20"/>
          <w:lang w:val="es-ES"/>
        </w:rPr>
        <w:t>of</w:t>
      </w:r>
      <w:proofErr w:type="spellEnd"/>
      <w:r w:rsidRPr="008D2780">
        <w:rPr>
          <w:rFonts w:ascii="Times New Roman" w:hAnsi="Times New Roman" w:cs="Times New Roman"/>
          <w:i/>
          <w:spacing w:val="-3"/>
          <w:sz w:val="20"/>
          <w:szCs w:val="20"/>
          <w:lang w:val="es-ES"/>
        </w:rPr>
        <w:t xml:space="preserve"> </w:t>
      </w:r>
      <w:proofErr w:type="spellStart"/>
      <w:r w:rsidRPr="008D2780">
        <w:rPr>
          <w:rFonts w:ascii="Times New Roman" w:hAnsi="Times New Roman" w:cs="Times New Roman"/>
          <w:i/>
          <w:spacing w:val="-3"/>
          <w:sz w:val="20"/>
          <w:szCs w:val="20"/>
          <w:lang w:val="es-ES"/>
        </w:rPr>
        <w:t>Science</w:t>
      </w:r>
      <w:proofErr w:type="spellEnd"/>
      <w:r w:rsidRPr="008D2780">
        <w:rPr>
          <w:rFonts w:ascii="Times New Roman" w:hAnsi="Times New Roman" w:cs="Times New Roman"/>
          <w:i/>
          <w:spacing w:val="-3"/>
          <w:sz w:val="20"/>
          <w:szCs w:val="20"/>
          <w:lang w:val="es-ES"/>
        </w:rPr>
        <w:t xml:space="preserve"> 68S</w:t>
      </w:r>
      <w:r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(2001): 301-12. </w:t>
      </w:r>
    </w:p>
    <w:p w14:paraId="74149CF2" w14:textId="77777777" w:rsidR="005A40E8" w:rsidRPr="008D2780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55D5F104" w14:textId="77777777" w:rsidR="005A40E8" w:rsidRPr="00600502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Observaciones Acerca de la Cultura en el Siglo XXI. (Réplica a Ignacio Ramonet y Joan Subirats). </w:t>
      </w:r>
      <w:r w:rsidR="005A40E8" w:rsidRPr="00600502">
        <w:rPr>
          <w:rFonts w:ascii="Times New Roman" w:hAnsi="Times New Roman" w:cs="Times New Roman"/>
          <w:spacing w:val="-3"/>
          <w:sz w:val="20"/>
          <w:szCs w:val="20"/>
        </w:rPr>
        <w:t xml:space="preserve">Proceedings of </w:t>
      </w:r>
      <w:proofErr w:type="spellStart"/>
      <w:r w:rsidR="005A40E8" w:rsidRPr="00600502">
        <w:rPr>
          <w:rFonts w:ascii="Times New Roman" w:hAnsi="Times New Roman" w:cs="Times New Roman"/>
          <w:i/>
          <w:spacing w:val="-3"/>
          <w:sz w:val="20"/>
          <w:szCs w:val="20"/>
        </w:rPr>
        <w:t>Conferencia</w:t>
      </w:r>
      <w:proofErr w:type="spellEnd"/>
      <w:r w:rsidR="005A40E8" w:rsidRPr="00600502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proofErr w:type="spellStart"/>
      <w:r w:rsidR="005A40E8" w:rsidRPr="00600502">
        <w:rPr>
          <w:rFonts w:ascii="Times New Roman" w:hAnsi="Times New Roman" w:cs="Times New Roman"/>
          <w:i/>
          <w:spacing w:val="-3"/>
          <w:sz w:val="20"/>
          <w:szCs w:val="20"/>
        </w:rPr>
        <w:t>Anual</w:t>
      </w:r>
      <w:proofErr w:type="spellEnd"/>
      <w:r w:rsidR="005A40E8" w:rsidRPr="00600502">
        <w:rPr>
          <w:rFonts w:ascii="Times New Roman" w:hAnsi="Times New Roman" w:cs="Times New Roman"/>
          <w:i/>
          <w:spacing w:val="-3"/>
          <w:sz w:val="20"/>
          <w:szCs w:val="20"/>
        </w:rPr>
        <w:t xml:space="preserve"> de </w:t>
      </w:r>
      <w:proofErr w:type="spellStart"/>
      <w:r w:rsidR="005A40E8" w:rsidRPr="00600502">
        <w:rPr>
          <w:rFonts w:ascii="Times New Roman" w:hAnsi="Times New Roman" w:cs="Times New Roman"/>
          <w:i/>
          <w:spacing w:val="-3"/>
          <w:sz w:val="20"/>
          <w:szCs w:val="20"/>
        </w:rPr>
        <w:t>Ejecutivos</w:t>
      </w:r>
      <w:proofErr w:type="spellEnd"/>
      <w:r w:rsidR="005A40E8" w:rsidRPr="00600502">
        <w:rPr>
          <w:rFonts w:ascii="Times New Roman" w:hAnsi="Times New Roman" w:cs="Times New Roman"/>
          <w:i/>
          <w:spacing w:val="-3"/>
          <w:sz w:val="20"/>
          <w:szCs w:val="20"/>
        </w:rPr>
        <w:t xml:space="preserve"> 2000-2001</w:t>
      </w:r>
      <w:r w:rsidR="005A40E8" w:rsidRPr="00600502">
        <w:rPr>
          <w:rFonts w:ascii="Times New Roman" w:hAnsi="Times New Roman" w:cs="Times New Roman"/>
          <w:spacing w:val="-3"/>
          <w:sz w:val="20"/>
          <w:szCs w:val="20"/>
        </w:rPr>
        <w:t>, Lima, Peru; April, 2001.</w:t>
      </w:r>
    </w:p>
    <w:p w14:paraId="0B8BFF19" w14:textId="77777777" w:rsidR="005A40E8" w:rsidRPr="00600502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</w:p>
    <w:p w14:paraId="14C610FD" w14:textId="2421B2A5" w:rsidR="005A40E8" w:rsidRPr="006B2AFE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6B2AFE">
        <w:rPr>
          <w:rFonts w:ascii="Times New Roman" w:hAnsi="Times New Roman" w:cs="Times New Roman"/>
          <w:spacing w:val="-3"/>
          <w:sz w:val="20"/>
          <w:szCs w:val="20"/>
        </w:rPr>
        <w:t>Scientific</w:t>
      </w:r>
      <w:proofErr w:type="gramEnd"/>
      <w:r w:rsidR="005A40E8" w:rsidRPr="006B2AFE">
        <w:rPr>
          <w:rFonts w:ascii="Times New Roman" w:hAnsi="Times New Roman" w:cs="Times New Roman"/>
          <w:spacing w:val="-3"/>
          <w:sz w:val="20"/>
          <w:szCs w:val="20"/>
        </w:rPr>
        <w:t xml:space="preserve"> Culture and Public Education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5A40E8" w:rsidRPr="006B2AFE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5A40E8" w:rsidRPr="003D531A">
        <w:rPr>
          <w:rFonts w:ascii="Times New Roman" w:hAnsi="Times New Roman" w:cs="Times New Roman"/>
          <w:i/>
          <w:spacing w:val="-3"/>
          <w:sz w:val="20"/>
          <w:szCs w:val="20"/>
        </w:rPr>
        <w:t>Science &amp; Education</w:t>
      </w:r>
      <w:r w:rsidR="005A40E8" w:rsidRPr="006B2AF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6B2AFE">
        <w:rPr>
          <w:rFonts w:ascii="Times New Roman" w:hAnsi="Times New Roman" w:cs="Times New Roman"/>
          <w:b/>
          <w:bCs/>
          <w:spacing w:val="-3"/>
          <w:sz w:val="20"/>
          <w:szCs w:val="20"/>
        </w:rPr>
        <w:t>10</w:t>
      </w:r>
      <w:r w:rsidR="005A40E8" w:rsidRPr="006B2AFE">
        <w:rPr>
          <w:rFonts w:ascii="Times New Roman" w:hAnsi="Times New Roman" w:cs="Times New Roman"/>
          <w:spacing w:val="-3"/>
          <w:sz w:val="20"/>
          <w:szCs w:val="20"/>
        </w:rPr>
        <w:t xml:space="preserve"> (2001): 71-83. </w:t>
      </w:r>
      <w:r w:rsidR="006B2AFE" w:rsidRPr="006B2AFE">
        <w:rPr>
          <w:rFonts w:ascii="Times New Roman" w:hAnsi="Times New Roman" w:cs="Times New Roman"/>
          <w:spacing w:val="-3"/>
          <w:sz w:val="20"/>
          <w:szCs w:val="20"/>
        </w:rPr>
        <w:t xml:space="preserve">Reprinted in </w:t>
      </w:r>
      <w:r w:rsidR="006B2AFE">
        <w:rPr>
          <w:rFonts w:ascii="Times New Roman" w:hAnsi="Times New Roman" w:cs="Times New Roman"/>
          <w:i/>
          <w:spacing w:val="-3"/>
          <w:sz w:val="20"/>
          <w:szCs w:val="20"/>
        </w:rPr>
        <w:t>Science Education and Culture: The Contribution of History and Philosophy of Science</w:t>
      </w:r>
      <w:r w:rsidR="006B2AFE">
        <w:rPr>
          <w:rFonts w:ascii="Times New Roman" w:hAnsi="Times New Roman" w:cs="Times New Roman"/>
          <w:spacing w:val="-3"/>
          <w:sz w:val="20"/>
          <w:szCs w:val="20"/>
        </w:rPr>
        <w:t>, Bevilacqua, Fabio et al. (eds.); Dordrecht: Kluwer</w:t>
      </w:r>
      <w:r w:rsidR="003D531A">
        <w:rPr>
          <w:rFonts w:ascii="Times New Roman" w:hAnsi="Times New Roman" w:cs="Times New Roman"/>
          <w:spacing w:val="-3"/>
          <w:sz w:val="20"/>
          <w:szCs w:val="20"/>
        </w:rPr>
        <w:t xml:space="preserve"> (2001)</w:t>
      </w:r>
      <w:r w:rsidR="006F0B98">
        <w:rPr>
          <w:rFonts w:ascii="Times New Roman" w:hAnsi="Times New Roman" w:cs="Times New Roman"/>
          <w:spacing w:val="-3"/>
          <w:sz w:val="20"/>
          <w:szCs w:val="20"/>
        </w:rPr>
        <w:t>:</w:t>
      </w:r>
      <w:r w:rsidR="006B2AFE">
        <w:rPr>
          <w:rFonts w:ascii="Times New Roman" w:hAnsi="Times New Roman" w:cs="Times New Roman"/>
          <w:spacing w:val="-3"/>
          <w:sz w:val="20"/>
          <w:szCs w:val="20"/>
        </w:rPr>
        <w:t xml:space="preserve"> 17-30.</w:t>
      </w:r>
    </w:p>
    <w:p w14:paraId="0D868883" w14:textId="77777777" w:rsidR="005A40E8" w:rsidRPr="00E22FDF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D2FD1D1" w14:textId="7413ABE5" w:rsidR="003D531A" w:rsidRPr="0007535D" w:rsidRDefault="00E22FD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3D531A" w:rsidRPr="0007535D">
        <w:rPr>
          <w:rFonts w:ascii="Times New Roman" w:hAnsi="Times New Roman" w:cs="Times New Roman"/>
          <w:spacing w:val="-3"/>
          <w:sz w:val="20"/>
          <w:szCs w:val="20"/>
        </w:rPr>
        <w:t>Physics</w:t>
      </w:r>
      <w:proofErr w:type="gramEnd"/>
      <w:r w:rsidR="003D531A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and the Underdetermination Thesis: Some Lessons from Quantum Theory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3D531A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Invited Paper: in </w:t>
      </w:r>
      <w:r w:rsidR="003D531A" w:rsidRPr="003D531A">
        <w:rPr>
          <w:rFonts w:ascii="Times New Roman" w:hAnsi="Times New Roman" w:cs="Times New Roman"/>
          <w:i/>
          <w:spacing w:val="-3"/>
          <w:sz w:val="20"/>
          <w:szCs w:val="20"/>
        </w:rPr>
        <w:t xml:space="preserve">Proceedings of the Twentieth World Congress of </w:t>
      </w:r>
      <w:proofErr w:type="spellStart"/>
      <w:r w:rsidR="003D531A" w:rsidRPr="003D531A">
        <w:rPr>
          <w:rFonts w:ascii="Times New Roman" w:hAnsi="Times New Roman" w:cs="Times New Roman"/>
          <w:i/>
          <w:spacing w:val="-3"/>
          <w:sz w:val="20"/>
          <w:szCs w:val="20"/>
        </w:rPr>
        <w:t>Philosohy</w:t>
      </w:r>
      <w:proofErr w:type="spellEnd"/>
      <w:r w:rsidR="003D531A" w:rsidRPr="003D531A">
        <w:rPr>
          <w:rFonts w:ascii="Times New Roman" w:hAnsi="Times New Roman" w:cs="Times New Roman"/>
          <w:i/>
          <w:spacing w:val="-3"/>
          <w:sz w:val="20"/>
          <w:szCs w:val="20"/>
        </w:rPr>
        <w:t xml:space="preserve"> (Philosophy of Science)</w:t>
      </w:r>
      <w:r w:rsidR="003D531A" w:rsidRPr="0007535D">
        <w:rPr>
          <w:rFonts w:ascii="Times New Roman" w:hAnsi="Times New Roman" w:cs="Times New Roman"/>
          <w:spacing w:val="-3"/>
          <w:sz w:val="20"/>
          <w:szCs w:val="20"/>
        </w:rPr>
        <w:t>, Tian Yu Cao (Editor). Philosophy Documentation Center, Bowlin</w:t>
      </w:r>
      <w:r w:rsidR="006F0B98">
        <w:rPr>
          <w:rFonts w:ascii="Times New Roman" w:hAnsi="Times New Roman" w:cs="Times New Roman"/>
          <w:spacing w:val="-3"/>
          <w:sz w:val="20"/>
          <w:szCs w:val="20"/>
        </w:rPr>
        <w:t>g Green State University (2001):</w:t>
      </w:r>
      <w:r w:rsidR="003D531A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97-113.</w:t>
      </w:r>
    </w:p>
    <w:p w14:paraId="2E914307" w14:textId="77777777" w:rsidR="003D531A" w:rsidRPr="0007535D" w:rsidRDefault="003D531A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5C52003" w14:textId="3DA11445" w:rsidR="003D531A" w:rsidRPr="00600502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lastRenderedPageBreak/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3D531A" w:rsidRPr="0007535D">
        <w:rPr>
          <w:rFonts w:ascii="Times New Roman" w:hAnsi="Times New Roman" w:cs="Times New Roman"/>
          <w:spacing w:val="-3"/>
          <w:sz w:val="20"/>
          <w:szCs w:val="20"/>
        </w:rPr>
        <w:t>Quantum</w:t>
      </w:r>
      <w:proofErr w:type="gramEnd"/>
      <w:r w:rsidR="003D531A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Physics and the Critical revision of Ontology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3D531A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3D531A" w:rsidRPr="003D531A">
        <w:rPr>
          <w:rFonts w:ascii="Times New Roman" w:hAnsi="Times New Roman" w:cs="Times New Roman"/>
          <w:i/>
          <w:spacing w:val="-3"/>
          <w:sz w:val="20"/>
          <w:szCs w:val="20"/>
        </w:rPr>
        <w:t>Physis: The Concept of Nature from Greek Thought to Quantum Mechanics</w:t>
      </w:r>
      <w:r w:rsidR="006F0B98">
        <w:rPr>
          <w:rFonts w:ascii="Times New Roman" w:hAnsi="Times New Roman" w:cs="Times New Roman"/>
          <w:spacing w:val="-3"/>
          <w:sz w:val="20"/>
          <w:szCs w:val="20"/>
        </w:rPr>
        <w:t xml:space="preserve">, V. Gómez-Pin (Ed). </w:t>
      </w:r>
      <w:r w:rsidR="006F0B98" w:rsidRPr="00600502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Madrid, </w:t>
      </w:r>
      <w:r w:rsidR="003D531A" w:rsidRPr="00600502">
        <w:rPr>
          <w:rFonts w:ascii="Times New Roman" w:hAnsi="Times New Roman" w:cs="Times New Roman"/>
          <w:spacing w:val="-3"/>
          <w:sz w:val="20"/>
          <w:szCs w:val="20"/>
          <w:lang w:val="es-ES"/>
        </w:rPr>
        <w:t>2000</w:t>
      </w:r>
      <w:r w:rsidR="006F0B98" w:rsidRPr="00600502">
        <w:rPr>
          <w:rFonts w:ascii="Times New Roman" w:hAnsi="Times New Roman" w:cs="Times New Roman"/>
          <w:spacing w:val="-3"/>
          <w:sz w:val="20"/>
          <w:szCs w:val="20"/>
          <w:lang w:val="es-ES"/>
        </w:rPr>
        <w:t>)</w:t>
      </w:r>
      <w:r w:rsidR="003D531A" w:rsidRPr="00600502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: </w:t>
      </w:r>
      <w:proofErr w:type="spellStart"/>
      <w:r w:rsidR="003D531A" w:rsidRPr="00600502">
        <w:rPr>
          <w:rFonts w:ascii="Times New Roman" w:hAnsi="Times New Roman" w:cs="Times New Roman"/>
          <w:spacing w:val="-3"/>
          <w:sz w:val="20"/>
          <w:szCs w:val="20"/>
          <w:lang w:val="es-ES"/>
        </w:rPr>
        <w:t>pp</w:t>
      </w:r>
      <w:proofErr w:type="spellEnd"/>
      <w:r w:rsidR="003D531A" w:rsidRPr="00600502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135-145.</w:t>
      </w:r>
    </w:p>
    <w:p w14:paraId="4669DCF8" w14:textId="77777777" w:rsidR="003D531A" w:rsidRPr="00600502" w:rsidRDefault="003D531A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664EF3AD" w14:textId="2020CCA3" w:rsidR="005A40E8" w:rsidRPr="00A742DA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>“</w:t>
      </w:r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Infinite </w:t>
      </w:r>
      <w:proofErr w:type="spellStart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>Space</w:t>
      </w:r>
      <w:proofErr w:type="spellEnd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: </w:t>
      </w:r>
      <w:proofErr w:type="spellStart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>Then</w:t>
      </w:r>
      <w:proofErr w:type="spellEnd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and </w:t>
      </w:r>
      <w:proofErr w:type="spellStart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>Now</w:t>
      </w:r>
      <w:proofErr w:type="spellEnd"/>
      <w:r w:rsidR="00A3061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>.”</w:t>
      </w:r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Presentation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essay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to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El Espacio y el Infinito en la Modernidad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by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Laura Benítez &amp; José-Antonio Robles. </w:t>
      </w:r>
      <w:r w:rsidR="005A40E8" w:rsidRPr="00A742DA">
        <w:rPr>
          <w:rFonts w:ascii="Times New Roman" w:hAnsi="Times New Roman" w:cs="Times New Roman"/>
          <w:spacing w:val="-3"/>
          <w:sz w:val="20"/>
          <w:szCs w:val="20"/>
        </w:rPr>
        <w:t xml:space="preserve">México D.F.: </w:t>
      </w:r>
      <w:proofErr w:type="spellStart"/>
      <w:r w:rsidR="005A40E8" w:rsidRPr="00A742DA">
        <w:rPr>
          <w:rFonts w:ascii="Times New Roman" w:hAnsi="Times New Roman" w:cs="Times New Roman"/>
          <w:spacing w:val="-3"/>
          <w:sz w:val="20"/>
          <w:szCs w:val="20"/>
        </w:rPr>
        <w:t>Publicaciones</w:t>
      </w:r>
      <w:proofErr w:type="spellEnd"/>
      <w:r w:rsidR="005A40E8" w:rsidRPr="00A742DA">
        <w:rPr>
          <w:rFonts w:ascii="Times New Roman" w:hAnsi="Times New Roman" w:cs="Times New Roman"/>
          <w:spacing w:val="-3"/>
          <w:sz w:val="20"/>
          <w:szCs w:val="20"/>
        </w:rPr>
        <w:t xml:space="preserve"> Cruz O., S.A (2000): pp 1-9.</w:t>
      </w:r>
    </w:p>
    <w:p w14:paraId="7DE72F07" w14:textId="77777777" w:rsidR="005A40E8" w:rsidRPr="00A742DA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9041110" w14:textId="5D4C6201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B75E6F"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 w:rsidRPr="00B75E6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B75E6F">
        <w:rPr>
          <w:rFonts w:ascii="Times New Roman" w:hAnsi="Times New Roman" w:cs="Times New Roman"/>
          <w:spacing w:val="-3"/>
          <w:sz w:val="20"/>
          <w:szCs w:val="20"/>
        </w:rPr>
        <w:t>Rival</w:t>
      </w:r>
      <w:proofErr w:type="gramEnd"/>
      <w:r w:rsidR="005A40E8" w:rsidRPr="00B75E6F">
        <w:rPr>
          <w:rFonts w:ascii="Times New Roman" w:hAnsi="Times New Roman" w:cs="Times New Roman"/>
          <w:spacing w:val="-3"/>
          <w:sz w:val="20"/>
          <w:szCs w:val="20"/>
        </w:rPr>
        <w:t xml:space="preserve"> Theories Without Observable Differences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In M. Pauri (ed.), </w:t>
      </w:r>
      <w:r w:rsidR="005A40E8" w:rsidRPr="003D531A">
        <w:rPr>
          <w:rFonts w:ascii="Times New Roman" w:hAnsi="Times New Roman" w:cs="Times New Roman"/>
          <w:i/>
          <w:spacing w:val="-3"/>
          <w:sz w:val="20"/>
          <w:szCs w:val="20"/>
        </w:rPr>
        <w:t>Observability, Unobservability and their Impact on Scientific Realism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 Dordrecht: Kluwer Academic Publishers (2000)</w:t>
      </w:r>
      <w:r w:rsidR="006F0B98">
        <w:rPr>
          <w:rFonts w:ascii="Times New Roman" w:hAnsi="Times New Roman" w:cs="Times New Roman"/>
          <w:spacing w:val="-3"/>
          <w:sz w:val="20"/>
          <w:szCs w:val="20"/>
        </w:rPr>
        <w:t>: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191-206.</w:t>
      </w:r>
    </w:p>
    <w:p w14:paraId="1C0F4D7C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21C4A24" w14:textId="16B8E7E5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Are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GRW Tails as Bad as They Say?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Philosophy of Science</w:t>
      </w:r>
      <w:r w:rsidR="0007535D"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bCs/>
          <w:spacing w:val="-3"/>
          <w:sz w:val="20"/>
          <w:szCs w:val="20"/>
        </w:rPr>
        <w:t>66</w:t>
      </w:r>
      <w:r w:rsidR="0007535D" w:rsidRPr="0007535D">
        <w:rPr>
          <w:rFonts w:ascii="Times New Roman" w:hAnsi="Times New Roman" w:cs="Times New Roman"/>
          <w:bCs/>
          <w:spacing w:val="-3"/>
          <w:sz w:val="20"/>
          <w:szCs w:val="20"/>
        </w:rPr>
        <w:t>S</w:t>
      </w:r>
      <w:r w:rsidR="0007535D">
        <w:rPr>
          <w:rFonts w:ascii="Times New Roman" w:hAnsi="Times New Roman" w:cs="Times New Roman"/>
          <w:spacing w:val="-3"/>
          <w:sz w:val="20"/>
          <w:szCs w:val="20"/>
        </w:rPr>
        <w:t xml:space="preserve"> (1999):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59-S71.</w:t>
      </w:r>
    </w:p>
    <w:p w14:paraId="6255147A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4FF7E82" w14:textId="098E7B27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On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the Growing Complementarity of Science and Technology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E. Lenk (d.), </w:t>
      </w:r>
      <w:r w:rsidR="005A40E8" w:rsidRPr="003D531A">
        <w:rPr>
          <w:rFonts w:ascii="Times New Roman" w:hAnsi="Times New Roman" w:cs="Times New Roman"/>
          <w:i/>
          <w:spacing w:val="-3"/>
          <w:sz w:val="20"/>
          <w:szCs w:val="20"/>
        </w:rPr>
        <w:t>Advances in the Philosophy of Technology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 Newark, DE: Society for the Philosophy of Technology</w:t>
      </w:r>
      <w:r w:rsidR="006F0B98">
        <w:rPr>
          <w:rFonts w:ascii="Times New Roman" w:hAnsi="Times New Roman" w:cs="Times New Roman"/>
          <w:spacing w:val="-3"/>
          <w:sz w:val="20"/>
          <w:szCs w:val="20"/>
        </w:rPr>
        <w:t xml:space="preserve"> (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1999</w:t>
      </w:r>
      <w:r w:rsidR="006F0B98">
        <w:rPr>
          <w:rFonts w:ascii="Times New Roman" w:hAnsi="Times New Roman" w:cs="Times New Roman"/>
          <w:spacing w:val="-3"/>
          <w:sz w:val="20"/>
          <w:szCs w:val="20"/>
        </w:rPr>
        <w:t>):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145-156.</w:t>
      </w:r>
    </w:p>
    <w:p w14:paraId="08A53A8A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5C3769B" w14:textId="77777777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Quantum Theory and the Underdetermination Thesis. Invited Paper, in </w:t>
      </w:r>
      <w:r w:rsidR="005A40E8" w:rsidRPr="003D531A">
        <w:rPr>
          <w:rFonts w:ascii="Times New Roman" w:hAnsi="Times New Roman" w:cs="Times New Roman"/>
          <w:i/>
          <w:spacing w:val="-3"/>
          <w:sz w:val="20"/>
          <w:szCs w:val="20"/>
        </w:rPr>
        <w:t>Issues in Contemporary Philosophy, Volume 7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Tehran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Iran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: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Sadra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Islamic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Philosophy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Research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Institute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Publications</w:t>
      </w:r>
      <w:proofErr w:type="spellEnd"/>
      <w:r w:rsidR="006F0B9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(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1999</w:t>
      </w:r>
      <w:r w:rsidR="006F0B9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)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: 226-246p.</w:t>
      </w:r>
    </w:p>
    <w:p w14:paraId="76A9F42B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710909FB" w14:textId="296DCF64" w:rsidR="005A40E8" w:rsidRPr="00A742DA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Pensamiento Científico y Excelencia Informativa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Invited contribution: </w:t>
      </w:r>
      <w:proofErr w:type="spellStart"/>
      <w:r w:rsidR="005A40E8" w:rsidRPr="006F37F3">
        <w:rPr>
          <w:rFonts w:ascii="Times New Roman" w:hAnsi="Times New Roman" w:cs="Times New Roman"/>
          <w:i/>
          <w:spacing w:val="-3"/>
          <w:sz w:val="20"/>
          <w:szCs w:val="20"/>
        </w:rPr>
        <w:t>Areté</w:t>
      </w:r>
      <w:proofErr w:type="spellEnd"/>
      <w:r w:rsidR="005A40E8"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(Jubilee International Edition) </w:t>
      </w:r>
      <w:r w:rsidR="005A40E8" w:rsidRPr="006F37F3">
        <w:rPr>
          <w:rFonts w:ascii="Times New Roman" w:hAnsi="Times New Roman" w:cs="Times New Roman"/>
          <w:b/>
          <w:bCs/>
          <w:spacing w:val="-3"/>
          <w:sz w:val="20"/>
          <w:szCs w:val="20"/>
        </w:rPr>
        <w:t>XI</w:t>
      </w:r>
      <w:r w:rsidR="005A40E8"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  <w:r w:rsidR="005A40E8" w:rsidRPr="00A742DA">
        <w:rPr>
          <w:rFonts w:ascii="Times New Roman" w:hAnsi="Times New Roman" w:cs="Times New Roman"/>
          <w:spacing w:val="-3"/>
          <w:sz w:val="20"/>
          <w:szCs w:val="20"/>
        </w:rPr>
        <w:t>Lima: Pontificia Universidad Católica del Perú</w:t>
      </w:r>
      <w:r w:rsidR="00D4098E" w:rsidRPr="00A742DA">
        <w:rPr>
          <w:rFonts w:ascii="Times New Roman" w:hAnsi="Times New Roman" w:cs="Times New Roman"/>
          <w:spacing w:val="-3"/>
          <w:sz w:val="20"/>
          <w:szCs w:val="20"/>
        </w:rPr>
        <w:t xml:space="preserve"> (1999</w:t>
      </w:r>
      <w:proofErr w:type="gramStart"/>
      <w:r w:rsidR="00D4098E" w:rsidRPr="00A742DA">
        <w:rPr>
          <w:rFonts w:ascii="Times New Roman" w:hAnsi="Times New Roman" w:cs="Times New Roman"/>
          <w:spacing w:val="-3"/>
          <w:sz w:val="20"/>
          <w:szCs w:val="20"/>
        </w:rPr>
        <w:t>):</w:t>
      </w:r>
      <w:r w:rsidR="005A40E8" w:rsidRPr="00A742DA">
        <w:rPr>
          <w:rFonts w:ascii="Times New Roman" w:hAnsi="Times New Roman" w:cs="Times New Roman"/>
          <w:spacing w:val="-3"/>
          <w:sz w:val="20"/>
          <w:szCs w:val="20"/>
        </w:rPr>
        <w:t>.</w:t>
      </w:r>
      <w:proofErr w:type="gramEnd"/>
      <w:r w:rsidR="005A40E8" w:rsidRPr="00A742DA">
        <w:rPr>
          <w:rFonts w:ascii="Times New Roman" w:hAnsi="Times New Roman" w:cs="Times New Roman"/>
          <w:spacing w:val="-3"/>
          <w:sz w:val="20"/>
          <w:szCs w:val="20"/>
        </w:rPr>
        <w:t xml:space="preserve"> 773-794. </w:t>
      </w:r>
    </w:p>
    <w:p w14:paraId="02D0E5D6" w14:textId="77777777" w:rsidR="005A40E8" w:rsidRPr="00A742DA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30DFBC4" w14:textId="1B3BBF21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B75E6F"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 w:rsidRPr="00B75E6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B75E6F">
        <w:rPr>
          <w:rFonts w:ascii="Times New Roman" w:hAnsi="Times New Roman" w:cs="Times New Roman"/>
          <w:spacing w:val="-3"/>
          <w:sz w:val="20"/>
          <w:szCs w:val="20"/>
        </w:rPr>
        <w:t>From</w:t>
      </w:r>
      <w:proofErr w:type="gramEnd"/>
      <w:r w:rsidR="005A40E8" w:rsidRPr="00B75E6F">
        <w:rPr>
          <w:rFonts w:ascii="Times New Roman" w:hAnsi="Times New Roman" w:cs="Times New Roman"/>
          <w:spacing w:val="-3"/>
          <w:sz w:val="20"/>
          <w:szCs w:val="20"/>
        </w:rPr>
        <w:t xml:space="preserve"> the Aristotelian Spheres to Quantum-mechanical Action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B75E6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Short version in </w:t>
      </w:r>
      <w:r w:rsidR="005A40E8" w:rsidRPr="003D531A">
        <w:rPr>
          <w:rFonts w:ascii="Times New Roman" w:hAnsi="Times New Roman" w:cs="Times New Roman"/>
          <w:i/>
          <w:spacing w:val="-3"/>
          <w:sz w:val="20"/>
          <w:szCs w:val="20"/>
        </w:rPr>
        <w:t>Aristotle and Contemporary Science,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D.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Sfendo</w:t>
      </w:r>
      <w:r w:rsidR="00D4098E">
        <w:rPr>
          <w:rFonts w:ascii="Times New Roman" w:hAnsi="Times New Roman" w:cs="Times New Roman"/>
          <w:spacing w:val="-3"/>
          <w:sz w:val="20"/>
          <w:szCs w:val="20"/>
        </w:rPr>
        <w:t>u</w:t>
      </w:r>
      <w:proofErr w:type="spellEnd"/>
      <w:r w:rsidR="00D4098E">
        <w:rPr>
          <w:rFonts w:ascii="Times New Roman" w:hAnsi="Times New Roman" w:cs="Times New Roman"/>
          <w:spacing w:val="-3"/>
          <w:sz w:val="20"/>
          <w:szCs w:val="20"/>
        </w:rPr>
        <w:t xml:space="preserve"> (Ed.). </w:t>
      </w:r>
      <w:proofErr w:type="spellStart"/>
      <w:r w:rsidR="00D4098E">
        <w:rPr>
          <w:rFonts w:ascii="Times New Roman" w:hAnsi="Times New Roman" w:cs="Times New Roman"/>
          <w:spacing w:val="-3"/>
          <w:sz w:val="20"/>
          <w:szCs w:val="20"/>
        </w:rPr>
        <w:t>Tessaloniki</w:t>
      </w:r>
      <w:proofErr w:type="spellEnd"/>
      <w:r w:rsidR="00D4098E">
        <w:rPr>
          <w:rFonts w:ascii="Times New Roman" w:hAnsi="Times New Roman" w:cs="Times New Roman"/>
          <w:spacing w:val="-3"/>
          <w:sz w:val="20"/>
          <w:szCs w:val="20"/>
        </w:rPr>
        <w:t xml:space="preserve"> University (1998):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38-40.</w:t>
      </w:r>
    </w:p>
    <w:p w14:paraId="6A804A72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6B4E9C1" w14:textId="110AEB36" w:rsidR="005A40E8" w:rsidRPr="008D2780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Culture and Cuisine in Peru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Presentation essay,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Peruvian Cultural Festival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New York: Peruvian </w:t>
      </w:r>
      <w:proofErr w:type="spellStart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>Mission</w:t>
      </w:r>
      <w:proofErr w:type="spellEnd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proofErr w:type="spellStart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>to</w:t>
      </w:r>
      <w:proofErr w:type="spellEnd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proofErr w:type="spellStart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>the</w:t>
      </w:r>
      <w:proofErr w:type="spellEnd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proofErr w:type="spellStart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>United</w:t>
      </w:r>
      <w:proofErr w:type="spellEnd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proofErr w:type="spellStart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>Nations</w:t>
      </w:r>
      <w:proofErr w:type="spellEnd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</w:t>
      </w:r>
      <w:proofErr w:type="spellStart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>October</w:t>
      </w:r>
      <w:proofErr w:type="spellEnd"/>
      <w:r w:rsidR="005A40E8" w:rsidRP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1997.</w:t>
      </w:r>
    </w:p>
    <w:p w14:paraId="757871FE" w14:textId="77777777" w:rsidR="005A40E8" w:rsidRPr="008D2780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28BA1828" w14:textId="4FC5D5E3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Educación Superior y Desarrollo: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Reflecciones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en Torno al Nuevo Siglo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Work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commissioned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by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Instituto Peruano,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for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accompanying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volume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to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Conference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Peru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 xml:space="preserve"> Siglo 21: Propuestas para una Visión Compartida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. Lima,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Decemeber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1996. D.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Kisic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(Ed). Vol. I,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pp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20-28.</w:t>
      </w:r>
    </w:p>
    <w:p w14:paraId="063D8C2E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0237656E" w14:textId="28EFE045" w:rsidR="005A40E8" w:rsidRPr="008D2780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Las Ideas Evolucionistas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en S. Martínez &amp; L. Olivé (Eds.),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Epistemología Evolucionista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. </w:t>
      </w:r>
      <w:r w:rsidR="005A40E8" w:rsidRPr="008D2780">
        <w:rPr>
          <w:rFonts w:ascii="Times New Roman" w:hAnsi="Times New Roman" w:cs="Times New Roman"/>
          <w:spacing w:val="-3"/>
          <w:sz w:val="20"/>
          <w:szCs w:val="20"/>
        </w:rPr>
        <w:t>Mexico, D.F.: UNAM, 185-220.</w:t>
      </w:r>
    </w:p>
    <w:p w14:paraId="223AE097" w14:textId="77777777" w:rsidR="005A40E8" w:rsidRPr="008D2780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7C6BA1A" w14:textId="0D5D515B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8D2780"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 w:rsidRPr="008D2780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8D2780">
        <w:rPr>
          <w:rFonts w:ascii="Times New Roman" w:hAnsi="Times New Roman" w:cs="Times New Roman"/>
          <w:spacing w:val="-3"/>
          <w:sz w:val="20"/>
          <w:szCs w:val="20"/>
        </w:rPr>
        <w:t>Two</w:t>
      </w:r>
      <w:proofErr w:type="gramEnd"/>
      <w:r w:rsidR="005A40E8" w:rsidRPr="008D2780">
        <w:rPr>
          <w:rFonts w:ascii="Times New Roman" w:hAnsi="Times New Roman" w:cs="Times New Roman"/>
          <w:spacing w:val="-3"/>
          <w:sz w:val="20"/>
          <w:szCs w:val="20"/>
        </w:rPr>
        <w:t xml:space="preserve"> Bad Arguments Against Naturalism</w:t>
      </w:r>
      <w:r w:rsidR="00A30618" w:rsidRPr="008D2780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In J.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Mosterín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,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Current Issues in the Philosophy of Biology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 Vigo, Spain: Universidad de Vigo, 1998, pp. 265-290.</w:t>
      </w:r>
    </w:p>
    <w:p w14:paraId="2DDE5F99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706367D" w14:textId="77777777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Can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 Body Act Where it Is Not?: The Debate Then and Now. Greek translation in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Actuality of Greek Philosophy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; M.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Monachou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, (ed). University of Crete, (1997).</w:t>
      </w:r>
    </w:p>
    <w:p w14:paraId="5465454E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C20B0C1" w14:textId="3C03790A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On Science and Hypothesis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Selected Papers from the Henri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Poincaré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 Sesquicentennial Conference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Institut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Poincaré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, Nancy, France, 1996, pp 105-26.</w:t>
      </w:r>
    </w:p>
    <w:p w14:paraId="1D29B9C7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4C8BCB7" w14:textId="2C2BF5BA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A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GRW-Like Approach to the Measurement Problem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short version in M.L. Dalla Chiara (ed.),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10th International Congress of Logic, Methodology and Philosophy of Science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 Florence: International Union of History &amp; Philosophy of Science, 1995, pp. 454-55.</w:t>
      </w:r>
    </w:p>
    <w:p w14:paraId="03FCA5E1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E7463B6" w14:textId="25001670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826092"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 w:rsidRPr="00826092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826092">
        <w:rPr>
          <w:rFonts w:ascii="Times New Roman" w:hAnsi="Times New Roman" w:cs="Times New Roman"/>
          <w:spacing w:val="-3"/>
          <w:sz w:val="20"/>
          <w:szCs w:val="20"/>
        </w:rPr>
        <w:t>La</w:t>
      </w:r>
      <w:proofErr w:type="gramEnd"/>
      <w:r w:rsidR="005A40E8" w:rsidRPr="0082609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="005A40E8" w:rsidRPr="00826092">
        <w:rPr>
          <w:rFonts w:ascii="Times New Roman" w:hAnsi="Times New Roman" w:cs="Times New Roman"/>
          <w:spacing w:val="-3"/>
          <w:sz w:val="20"/>
          <w:szCs w:val="20"/>
        </w:rPr>
        <w:t>Inteligibilidad</w:t>
      </w:r>
      <w:proofErr w:type="spellEnd"/>
      <w:r w:rsidR="005A40E8" w:rsidRPr="0082609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="005A40E8" w:rsidRPr="00826092">
        <w:rPr>
          <w:rFonts w:ascii="Times New Roman" w:hAnsi="Times New Roman" w:cs="Times New Roman"/>
          <w:spacing w:val="-3"/>
          <w:sz w:val="20"/>
          <w:szCs w:val="20"/>
        </w:rPr>
        <w:t>Racional</w:t>
      </w:r>
      <w:proofErr w:type="spellEnd"/>
      <w:r w:rsidR="005A40E8" w:rsidRPr="00826092">
        <w:rPr>
          <w:rFonts w:ascii="Times New Roman" w:hAnsi="Times New Roman" w:cs="Times New Roman"/>
          <w:spacing w:val="-3"/>
          <w:sz w:val="20"/>
          <w:szCs w:val="20"/>
        </w:rPr>
        <w:t xml:space="preserve"> y la Ciencia.</w:t>
      </w:r>
      <w:r w:rsidR="00E22FDF" w:rsidRPr="00826092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826092">
        <w:rPr>
          <w:rFonts w:ascii="Times New Roman" w:hAnsi="Times New Roman" w:cs="Times New Roman"/>
          <w:spacing w:val="-3"/>
          <w:sz w:val="20"/>
          <w:szCs w:val="20"/>
        </w:rPr>
        <w:t xml:space="preserve"> In L. Olive (ed.), </w:t>
      </w:r>
      <w:proofErr w:type="spellStart"/>
      <w:r w:rsidR="005A40E8" w:rsidRPr="00826092">
        <w:rPr>
          <w:rFonts w:ascii="Times New Roman" w:hAnsi="Times New Roman" w:cs="Times New Roman"/>
          <w:spacing w:val="-3"/>
          <w:sz w:val="20"/>
          <w:szCs w:val="20"/>
          <w:u w:val="single"/>
        </w:rPr>
        <w:t>Racionalidad</w:t>
      </w:r>
      <w:proofErr w:type="spellEnd"/>
      <w:r w:rsidR="005A40E8" w:rsidRPr="00826092"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 </w:t>
      </w:r>
      <w:proofErr w:type="spellStart"/>
      <w:r w:rsidR="005A40E8" w:rsidRPr="00826092">
        <w:rPr>
          <w:rFonts w:ascii="Times New Roman" w:hAnsi="Times New Roman" w:cs="Times New Roman"/>
          <w:spacing w:val="-3"/>
          <w:sz w:val="20"/>
          <w:szCs w:val="20"/>
          <w:u w:val="single"/>
        </w:rPr>
        <w:t>Epistemica</w:t>
      </w:r>
      <w:proofErr w:type="spellEnd"/>
      <w:r w:rsidR="005A40E8" w:rsidRPr="00826092"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Madrid: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Enciclopedia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Iberoamericana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 de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Filosofía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,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1994, pp. 123-46.</w:t>
      </w:r>
    </w:p>
    <w:p w14:paraId="2221EEB9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ACFEC21" w14:textId="1F56548B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Practical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Reasoning in th</w:t>
      </w:r>
      <w:r w:rsidR="00741A6C" w:rsidRPr="0007535D">
        <w:rPr>
          <w:rFonts w:ascii="Times New Roman" w:hAnsi="Times New Roman" w:cs="Times New Roman"/>
          <w:spacing w:val="-3"/>
          <w:sz w:val="20"/>
          <w:szCs w:val="20"/>
        </w:rPr>
        <w:t>e Foundations of Quantum Theory,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741A6C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741A6C" w:rsidRPr="0007535D">
        <w:rPr>
          <w:rFonts w:ascii="Times New Roman" w:hAnsi="Times New Roman" w:cs="Times New Roman"/>
          <w:i/>
          <w:color w:val="000000"/>
          <w:sz w:val="20"/>
          <w:szCs w:val="20"/>
        </w:rPr>
        <w:t>9th International Congress of Logic, Methodology and Philosophy of Science</w:t>
      </w:r>
      <w:r w:rsidR="00741A6C" w:rsidRPr="0007535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8D278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Synthese</w:t>
      </w:r>
      <w:proofErr w:type="spellEnd"/>
      <w:r w:rsidR="00741A6C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Library,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1994,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pp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439-52.</w:t>
      </w:r>
    </w:p>
    <w:p w14:paraId="65A254F3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1FA1D981" w14:textId="0344900B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Epistemología de las Realidades Ocultas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in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Invited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Papers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: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Actas del XIII Congreso Interamericano de Filosofía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Bogotá, Colombia. </w:t>
      </w:r>
    </w:p>
    <w:p w14:paraId="1F21DA92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70CAC90F" w14:textId="2C99C6B0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lastRenderedPageBreak/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Prior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Information and the Development of New Ideas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J.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Leplin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(ed.),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The Creation of Ideas in Physics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 Boston: Kluwer Academic Publishers, pp 189-222.</w:t>
      </w:r>
    </w:p>
    <w:p w14:paraId="2E90433B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F6FEECB" w14:textId="755E084C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-Arguing for Hidden Realities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Accepting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Hidden Realities,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The Status of Physical Entities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Bern: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Haupt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1993, pp. 1-12.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Longer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version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in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Epistemologia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</w:p>
    <w:p w14:paraId="3428E313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1F9C1729" w14:textId="52267E73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Reflexiones en Torno a Una Buena Mazamorra,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a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philosophical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epilogue.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In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Cultura y Cocina en el Perú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Rosario Olivas (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ed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).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Lima: Universidad San Martín de Porras, 1993, pp.337-62.</w:t>
      </w:r>
    </w:p>
    <w:p w14:paraId="42314FC5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8CE042A" w14:textId="77777777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Science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, Objectivity and Moral Values,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Science &amp; Education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1: 49-70; Boston &amp; Dordrecht, 1992.</w:t>
      </w:r>
    </w:p>
    <w:p w14:paraId="1282CA07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E8D314E" w14:textId="2F151F9E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Intelligibility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Quantum Physics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C. Dilworth (ed.),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Intelligibility in Science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: 175-215. Amsterdam: Editions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Rodopi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, 1992. </w:t>
      </w:r>
    </w:p>
    <w:p w14:paraId="49A9511B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F99557E" w14:textId="77777777" w:rsidR="005A40E8" w:rsidRPr="0007535D" w:rsidRDefault="005A40E8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-Contributions to newspapers and general interest magazines.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Sample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enclosed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</w:t>
      </w:r>
    </w:p>
    <w:p w14:paraId="3871B710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7D88B70D" w14:textId="20CB9B7A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="00D908E5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La Razón sin Teorí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a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in D.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Garcia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Belaunde et al. (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eds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)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Francisco Miro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noBreakHyphen/>
        <w:t>Quesada y el Pensamiento Latino Americano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Lima: Universidad de Lima, 1993. </w:t>
      </w:r>
    </w:p>
    <w:p w14:paraId="00E3708D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30618A65" w14:textId="25BF20B1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Evolutionary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Ideas and Contemporary Naturalism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E. Agazzi &amp; A. Cordero (eds.)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Philosophy and the Evolution of the Universe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: 399-439. Dordrecht: Synthese Library, Kluwer, 1991.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29070EE0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ED25F9D" w14:textId="1FD87BF8" w:rsidR="005A40E8" w:rsidRPr="0007535D" w:rsidRDefault="005A40E8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-Critical Introduction to </w:t>
      </w:r>
      <w:r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Philosophy and the Evolution of the Universe: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i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-xi.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With E. Agazzi.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Dordrecht: Synthese Library, Kluwer, 1991.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37AAB6A8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B2E1819" w14:textId="04AF75AA" w:rsidR="005A40E8" w:rsidRPr="008555A9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fr-FR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Scientific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Knowledge and Contemporary Wisdom.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="005A40E8" w:rsidRPr="008555A9">
        <w:rPr>
          <w:rFonts w:ascii="Times New Roman" w:hAnsi="Times New Roman" w:cs="Times New Roman"/>
          <w:spacing w:val="-3"/>
          <w:sz w:val="20"/>
          <w:szCs w:val="20"/>
          <w:u w:val="single"/>
          <w:lang w:val="fr-FR"/>
        </w:rPr>
        <w:t>Defis</w:t>
      </w:r>
      <w:proofErr w:type="spellEnd"/>
      <w:r w:rsidR="005A40E8" w:rsidRPr="008555A9">
        <w:rPr>
          <w:rFonts w:ascii="Times New Roman" w:hAnsi="Times New Roman" w:cs="Times New Roman"/>
          <w:spacing w:val="-3"/>
          <w:sz w:val="20"/>
          <w:szCs w:val="20"/>
          <w:u w:val="single"/>
          <w:lang w:val="fr-FR"/>
        </w:rPr>
        <w:t xml:space="preserve"> et Dialogues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</w:t>
      </w:r>
      <w:proofErr w:type="gramStart"/>
      <w:r w:rsidR="005A40E8" w:rsidRPr="008555A9">
        <w:rPr>
          <w:rFonts w:ascii="Times New Roman" w:hAnsi="Times New Roman" w:cs="Times New Roman"/>
          <w:b/>
          <w:bCs/>
          <w:spacing w:val="-3"/>
          <w:sz w:val="20"/>
          <w:szCs w:val="20"/>
          <w:lang w:val="fr-FR"/>
        </w:rPr>
        <w:t>14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>:</w:t>
      </w:r>
      <w:proofErr w:type="gramEnd"/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127-153.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Fribourg, </w:t>
      </w:r>
      <w:proofErr w:type="spellStart"/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>Switzerland</w:t>
      </w:r>
      <w:proofErr w:type="spellEnd"/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>, 1991.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</w:t>
      </w:r>
    </w:p>
    <w:p w14:paraId="225F36C6" w14:textId="77777777" w:rsidR="005A40E8" w:rsidRPr="008555A9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fr-FR"/>
        </w:rPr>
      </w:pPr>
    </w:p>
    <w:p w14:paraId="39C50C8B" w14:textId="3FA5AC7A" w:rsidR="005A40E8" w:rsidRPr="008555A9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it-IT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State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Reduction From the Practices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Up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Philosophy of Science Association 1990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it-IT"/>
        </w:rPr>
        <w:t>East Lansing: PSA, 1990. Volume One: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it-IT"/>
        </w:rPr>
        <w:t>pp. 263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it-IT"/>
        </w:rPr>
        <w:noBreakHyphen/>
        <w:t>275.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it-IT"/>
        </w:rPr>
        <w:t xml:space="preserve"> </w:t>
      </w:r>
    </w:p>
    <w:p w14:paraId="577EF654" w14:textId="77777777" w:rsidR="005A40E8" w:rsidRPr="008555A9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it-IT"/>
        </w:rPr>
      </w:pPr>
    </w:p>
    <w:p w14:paraId="3CBCD972" w14:textId="0DAFC5CD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8555A9">
        <w:rPr>
          <w:rFonts w:ascii="Times New Roman" w:hAnsi="Times New Roman" w:cs="Times New Roman"/>
          <w:spacing w:val="-3"/>
          <w:sz w:val="20"/>
          <w:szCs w:val="20"/>
          <w:lang w:val="it-IT"/>
        </w:rPr>
        <w:t>+</w:t>
      </w:r>
      <w:r w:rsidR="00E22FDF" w:rsidRPr="008555A9">
        <w:rPr>
          <w:rFonts w:ascii="Times New Roman" w:hAnsi="Times New Roman" w:cs="Times New Roman"/>
          <w:spacing w:val="-3"/>
          <w:sz w:val="20"/>
          <w:szCs w:val="20"/>
          <w:lang w:val="it-IT"/>
        </w:rPr>
        <w:t>”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it-IT"/>
        </w:rPr>
        <w:t>Varela y la Filosofia Latino Americana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it-IT"/>
        </w:rPr>
        <w:t>,”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it-IT"/>
        </w:rPr>
        <w:t xml:space="preserve"> in R. Esquenazi (ed.)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Varela: Cuban Philosopher, Priest and Patriot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Washington, DC: Library of Congress &amp; Georgetown UP, 1990.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Pp: 27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35.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33EEB797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805F924" w14:textId="715EDCEB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Can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we Distinguish Between Science and Metaphysics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?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In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A. Mercier (ed.),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Science and Metaphysics</w:t>
      </w:r>
      <w:r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Genoa: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Tilgher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, 1989.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Pp: 65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82.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4833B963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35BE69B" w14:textId="38A8A0F8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Quantum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Measurement, Physics and Philosophy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P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Wiengartner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&amp; G. Schurz (eds.)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Philosophy of the Natural Sciences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Vienna: Verlag Holder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Pichler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Tempsky, 1989. Pp:161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170.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77AA8167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33335FD" w14:textId="42A40163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Non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linearity and Post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Bell Quantum Mechanics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M.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Kafatos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(ed.),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Bell's Theorem, Quantum Theory, and Conceptions of the Universe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Boston: Kluwer, 1989. Pp: 131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136.</w:t>
      </w:r>
    </w:p>
    <w:p w14:paraId="3EAB2891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7400D9B" w14:textId="0B18CBFA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Science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, Education and the Limits of the Scientific Understanding of Things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D.E. Herget (ed.),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The History and Philosophy of Science in Science Teaching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 Tallahassee: Florida State Univ., 1989.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Vol 2. pp: 1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9.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7F56BF5B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DF81446" w14:textId="3F0F0F60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Constructive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Empiricism: Arbitrary or Incoherent?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Critica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Mexico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Vol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XXI (1989),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pp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: 75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102.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</w:p>
    <w:p w14:paraId="712E91FA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22A307C7" w14:textId="50D2318A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Burian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on the 'Evolutionary Paradigm`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M. Hecht (ed.)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Evolution at the Crossroads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 New York: Queens College Press, 1989.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Pp: 167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171. </w:t>
      </w:r>
    </w:p>
    <w:p w14:paraId="636E1CC1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252128D" w14:textId="08013CB5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Probability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and the Mystery of Quantum Mechanics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E. Agazzi (ed.)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Probability in the Sciences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 Dordrecht: Kluwer, 1988.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Pp: 217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232.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719E570E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27E97E3" w14:textId="585A09A6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Experience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, Rationality and the Bounds of Law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Epistemologia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, Italy, (1987) </w:t>
      </w:r>
      <w:r w:rsidR="005A40E8"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X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: 227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242. </w:t>
      </w:r>
    </w:p>
    <w:p w14:paraId="2D95DD92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961F869" w14:textId="6F689B59" w:rsidR="005A40E8" w:rsidRPr="008555A9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fr-FR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lastRenderedPageBreak/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Observation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Constructive Empiricism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Contributed Papers; 8 World Congress of Logic, Methodology and</w:t>
      </w:r>
      <w:r w:rsidR="008D2780"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Philosophy of Science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gramStart"/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>Moscow:</w:t>
      </w:r>
      <w:proofErr w:type="gramEnd"/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</w:t>
      </w:r>
      <w:proofErr w:type="spellStart"/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>Nauka</w:t>
      </w:r>
      <w:proofErr w:type="spellEnd"/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>, 1987.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Vol. 4, Part 1, </w:t>
      </w:r>
      <w:proofErr w:type="gramStart"/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>Pp:</w:t>
      </w:r>
      <w:proofErr w:type="gramEnd"/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131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noBreakHyphen/>
        <w:t>135.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</w:t>
      </w:r>
    </w:p>
    <w:p w14:paraId="6E83D432" w14:textId="77777777" w:rsidR="005A40E8" w:rsidRPr="008555A9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fr-FR"/>
        </w:rPr>
      </w:pPr>
    </w:p>
    <w:p w14:paraId="52706C43" w14:textId="250F1345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fr-FR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fr-FR"/>
        </w:rPr>
        <w:t>”</w:t>
      </w:r>
      <w:proofErr w:type="spellStart"/>
      <w:r w:rsidR="005A40E8" w:rsidRPr="006274D6">
        <w:rPr>
          <w:rFonts w:ascii="Times New Roman" w:hAnsi="Times New Roman" w:cs="Times New Roman"/>
          <w:spacing w:val="-3"/>
          <w:sz w:val="20"/>
          <w:szCs w:val="20"/>
          <w:lang w:val="fr-FR"/>
        </w:rPr>
        <w:t>History</w:t>
      </w:r>
      <w:proofErr w:type="spellEnd"/>
      <w:r w:rsidR="005A40E8" w:rsidRPr="006274D6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and the </w:t>
      </w:r>
      <w:proofErr w:type="spellStart"/>
      <w:r w:rsidR="005A40E8" w:rsidRPr="006274D6">
        <w:rPr>
          <w:rFonts w:ascii="Times New Roman" w:hAnsi="Times New Roman" w:cs="Times New Roman"/>
          <w:spacing w:val="-3"/>
          <w:sz w:val="20"/>
          <w:szCs w:val="20"/>
          <w:lang w:val="fr-FR"/>
        </w:rPr>
        <w:t>search</w:t>
      </w:r>
      <w:proofErr w:type="spellEnd"/>
      <w:r w:rsidR="005A40E8" w:rsidRPr="006274D6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for </w:t>
      </w:r>
      <w:proofErr w:type="spellStart"/>
      <w:r w:rsidR="005A40E8" w:rsidRPr="006274D6">
        <w:rPr>
          <w:rFonts w:ascii="Times New Roman" w:hAnsi="Times New Roman" w:cs="Times New Roman"/>
          <w:spacing w:val="-3"/>
          <w:sz w:val="20"/>
          <w:szCs w:val="20"/>
          <w:lang w:val="fr-FR"/>
        </w:rPr>
        <w:t>rationality</w:t>
      </w:r>
      <w:proofErr w:type="spellEnd"/>
      <w:r w:rsidR="005A40E8" w:rsidRPr="006274D6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in </w:t>
      </w:r>
      <w:proofErr w:type="spellStart"/>
      <w:proofErr w:type="gramStart"/>
      <w:r w:rsidR="005A40E8" w:rsidRPr="006274D6">
        <w:rPr>
          <w:rFonts w:ascii="Times New Roman" w:hAnsi="Times New Roman" w:cs="Times New Roman"/>
          <w:spacing w:val="-3"/>
          <w:sz w:val="20"/>
          <w:szCs w:val="20"/>
          <w:lang w:val="fr-FR"/>
        </w:rPr>
        <w:t>physics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  <w:lang w:val="fr-FR"/>
        </w:rPr>
        <w:t>;</w:t>
      </w:r>
      <w:proofErr w:type="gramEnd"/>
      <w:r w:rsidR="00A30618">
        <w:rPr>
          <w:rFonts w:ascii="Times New Roman" w:hAnsi="Times New Roman" w:cs="Times New Roman"/>
          <w:spacing w:val="-3"/>
          <w:sz w:val="20"/>
          <w:szCs w:val="20"/>
          <w:lang w:val="fr-FR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</w:t>
      </w:r>
      <w:r w:rsidR="005A40E8" w:rsidRPr="006274D6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in </w:t>
      </w:r>
      <w:r w:rsidR="005A40E8" w:rsidRPr="006274D6">
        <w:rPr>
          <w:rFonts w:ascii="Times New Roman" w:hAnsi="Times New Roman" w:cs="Times New Roman"/>
          <w:spacing w:val="-3"/>
          <w:sz w:val="20"/>
          <w:szCs w:val="20"/>
          <w:u w:val="single"/>
          <w:lang w:val="fr-FR"/>
        </w:rPr>
        <w:t>Les</w:t>
      </w:r>
      <w:r w:rsidR="008D2780">
        <w:rPr>
          <w:rFonts w:ascii="Times New Roman" w:hAnsi="Times New Roman" w:cs="Times New Roman"/>
          <w:spacing w:val="-3"/>
          <w:sz w:val="20"/>
          <w:szCs w:val="20"/>
          <w:u w:val="single"/>
          <w:lang w:val="fr-FR"/>
        </w:rPr>
        <w:t xml:space="preserve"> </w:t>
      </w:r>
      <w:r w:rsidR="005A40E8" w:rsidRPr="006274D6">
        <w:rPr>
          <w:rFonts w:ascii="Times New Roman" w:hAnsi="Times New Roman" w:cs="Times New Roman"/>
          <w:spacing w:val="-3"/>
          <w:sz w:val="20"/>
          <w:szCs w:val="20"/>
          <w:u w:val="single"/>
          <w:lang w:val="fr-FR"/>
        </w:rPr>
        <w:t>relations mutuelles entre la philosophie des sciences et</w:t>
      </w:r>
      <w:r w:rsidR="008D2780">
        <w:rPr>
          <w:rFonts w:ascii="Times New Roman" w:hAnsi="Times New Roman" w:cs="Times New Roman"/>
          <w:spacing w:val="-3"/>
          <w:sz w:val="20"/>
          <w:szCs w:val="20"/>
          <w:u w:val="single"/>
          <w:lang w:val="fr-FR"/>
        </w:rPr>
        <w:t xml:space="preserve"> </w:t>
      </w:r>
      <w:r w:rsidR="005A40E8" w:rsidRPr="006274D6">
        <w:rPr>
          <w:rFonts w:ascii="Times New Roman" w:hAnsi="Times New Roman" w:cs="Times New Roman"/>
          <w:spacing w:val="-3"/>
          <w:sz w:val="20"/>
          <w:szCs w:val="20"/>
          <w:u w:val="single"/>
          <w:lang w:val="fr-FR"/>
        </w:rPr>
        <w:t>l'histoire des sciences</w:t>
      </w:r>
      <w:r w:rsidR="005A40E8" w:rsidRPr="006274D6">
        <w:rPr>
          <w:rFonts w:ascii="Times New Roman" w:hAnsi="Times New Roman" w:cs="Times New Roman"/>
          <w:spacing w:val="-3"/>
          <w:sz w:val="20"/>
          <w:szCs w:val="20"/>
          <w:lang w:val="fr-FR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Bruxelles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: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Institut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des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Sciences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Theoriques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1985/1987.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Pp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: 101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 xml:space="preserve">114; </w:t>
      </w:r>
    </w:p>
    <w:p w14:paraId="3DF627F9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276848EF" w14:textId="480F4E2E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La verdad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empirica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y la lectura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esceptica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de la historia de la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ciencia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SOFIA 1986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.Mexico: Univ.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Autonoma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de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Mexico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Pp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: 95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112.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</w:p>
    <w:p w14:paraId="66C2CB9E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5A0A6196" w14:textId="41FBE2AD" w:rsidR="005A40E8" w:rsidRPr="008555A9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Toulmin y el Modelo Darwiniano del Entendimiento Humano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in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Evolution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 xml:space="preserve">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Mensch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und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menschlichkeit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</w:rPr>
        <w:t xml:space="preserve">Tubingen: </w:t>
      </w:r>
      <w:proofErr w:type="spellStart"/>
      <w:r w:rsidR="005A40E8" w:rsidRPr="008555A9">
        <w:rPr>
          <w:rFonts w:ascii="Times New Roman" w:hAnsi="Times New Roman" w:cs="Times New Roman"/>
          <w:spacing w:val="-3"/>
          <w:sz w:val="20"/>
          <w:szCs w:val="20"/>
        </w:rPr>
        <w:t>Institut</w:t>
      </w:r>
      <w:proofErr w:type="spellEnd"/>
      <w:r w:rsidR="005A40E8" w:rsidRPr="008555A9">
        <w:rPr>
          <w:rFonts w:ascii="Times New Roman" w:hAnsi="Times New Roman" w:cs="Times New Roman"/>
          <w:spacing w:val="-3"/>
          <w:sz w:val="20"/>
          <w:szCs w:val="20"/>
        </w:rPr>
        <w:t xml:space="preserve"> fur </w:t>
      </w:r>
      <w:proofErr w:type="spellStart"/>
      <w:r w:rsidR="005A40E8" w:rsidRPr="008555A9">
        <w:rPr>
          <w:rFonts w:ascii="Times New Roman" w:hAnsi="Times New Roman" w:cs="Times New Roman"/>
          <w:spacing w:val="-3"/>
          <w:sz w:val="20"/>
          <w:szCs w:val="20"/>
        </w:rPr>
        <w:t>Wissenschatliche</w:t>
      </w:r>
      <w:proofErr w:type="spellEnd"/>
      <w:r w:rsidR="005A40E8" w:rsidRPr="008555A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="005A40E8" w:rsidRPr="008555A9">
        <w:rPr>
          <w:rFonts w:ascii="Times New Roman" w:hAnsi="Times New Roman" w:cs="Times New Roman"/>
          <w:spacing w:val="-3"/>
          <w:sz w:val="20"/>
          <w:szCs w:val="20"/>
        </w:rPr>
        <w:t>Zusammenarbeit</w:t>
      </w:r>
      <w:proofErr w:type="spellEnd"/>
      <w:r w:rsidR="005A40E8" w:rsidRPr="008555A9">
        <w:rPr>
          <w:rFonts w:ascii="Times New Roman" w:hAnsi="Times New Roman" w:cs="Times New Roman"/>
          <w:spacing w:val="-3"/>
          <w:sz w:val="20"/>
          <w:szCs w:val="20"/>
        </w:rPr>
        <w:t>, 1986.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</w:rPr>
        <w:t>Pp: 377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389. </w:t>
      </w:r>
    </w:p>
    <w:p w14:paraId="5B4E94A0" w14:textId="77777777" w:rsidR="005A40E8" w:rsidRPr="008555A9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0A8B5DC" w14:textId="0FA56B6B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Quantum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mechanics and property ascription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Contributed</w:t>
      </w:r>
      <w:r w:rsidR="008D2780"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Papers; 7 World Congress of Logic, Methodology and Philosophy of</w:t>
      </w:r>
      <w:r w:rsidR="008D2780"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Science, Salzburg 1983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. Salzburg: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Huttegger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OHG.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Vol 4, pp: 24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28. </w:t>
      </w:r>
    </w:p>
    <w:p w14:paraId="13559CCE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66D4342" w14:textId="635B1197" w:rsidR="005A40E8" w:rsidRPr="008555A9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pt-BR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What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conditions is physics expected to fulfil in order to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provide bases for '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Weltanschauungen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'?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La Physique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Peut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noBreakHyphen/>
        <w:t>Elle</w:t>
      </w:r>
      <w:r w:rsidR="008D2780"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Encore Inspirer Une Weltanschauung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d'Importannce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 Culturelle?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; V. Cauchy (ed.).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Montreal: Univ. de Montreal, 1983.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Pp: 15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22; </w:t>
      </w:r>
      <w:proofErr w:type="gram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also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Philosophy &amp; Culture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V5: 204-208.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8555A9">
        <w:rPr>
          <w:rFonts w:ascii="Times New Roman" w:hAnsi="Times New Roman" w:cs="Times New Roman"/>
          <w:spacing w:val="-3"/>
          <w:sz w:val="20"/>
          <w:szCs w:val="20"/>
          <w:lang w:val="pt-BR"/>
        </w:rPr>
        <w:t xml:space="preserve">Montreal: Ed. Montmercy. </w:t>
      </w:r>
    </w:p>
    <w:p w14:paraId="38BA0C33" w14:textId="77777777" w:rsidR="005A40E8" w:rsidRPr="008555A9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pt-BR"/>
        </w:rPr>
      </w:pPr>
    </w:p>
    <w:p w14:paraId="5472D678" w14:textId="2C1BD514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pt-BR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pt-BR"/>
        </w:rPr>
        <w:t>”</w:t>
      </w:r>
      <w:r w:rsidR="005A40E8" w:rsidRPr="006274D6">
        <w:rPr>
          <w:rFonts w:ascii="Times New Roman" w:hAnsi="Times New Roman" w:cs="Times New Roman"/>
          <w:spacing w:val="-3"/>
          <w:sz w:val="20"/>
          <w:szCs w:val="20"/>
          <w:lang w:val="pt-BR"/>
        </w:rPr>
        <w:t>Quantum Holism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pt-BR"/>
        </w:rPr>
        <w:t>,”</w:t>
      </w:r>
      <w:r w:rsidR="005A40E8" w:rsidRPr="006274D6">
        <w:rPr>
          <w:rFonts w:ascii="Times New Roman" w:hAnsi="Times New Roman" w:cs="Times New Roman"/>
          <w:spacing w:val="-3"/>
          <w:sz w:val="20"/>
          <w:szCs w:val="20"/>
          <w:lang w:val="pt-BR"/>
        </w:rPr>
        <w:t xml:space="preserve"> </w:t>
      </w:r>
      <w:r w:rsidR="005A40E8" w:rsidRPr="006274D6">
        <w:rPr>
          <w:rFonts w:ascii="Times New Roman" w:hAnsi="Times New Roman" w:cs="Times New Roman"/>
          <w:spacing w:val="-3"/>
          <w:sz w:val="20"/>
          <w:szCs w:val="20"/>
          <w:u w:val="single"/>
          <w:lang w:val="pt-BR"/>
        </w:rPr>
        <w:t>Segundo Simposio Internacional de Filosofia</w:t>
      </w:r>
      <w:r w:rsidR="005A40E8" w:rsidRPr="006274D6">
        <w:rPr>
          <w:rFonts w:ascii="Times New Roman" w:hAnsi="Times New Roman" w:cs="Times New Roman"/>
          <w:spacing w:val="-3"/>
          <w:sz w:val="20"/>
          <w:szCs w:val="20"/>
          <w:lang w:val="pt-BR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pt-BR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Mexico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: Univ.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Autonoma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de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Mexico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1982/88.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Vol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I,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pp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: 165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194.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</w:p>
    <w:p w14:paraId="549AA08B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4B0DE45D" w14:textId="5F9D5816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Las ciencias naturales y los valores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Critica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Mexico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XIV (1982).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Pp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: 115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130.</w:t>
      </w:r>
    </w:p>
    <w:p w14:paraId="6EFEA4E4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3A08A841" w14:textId="47CD4FF2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¿Hacia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Donde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Va la </w:t>
      </w:r>
      <w:proofErr w:type="gram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Física?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</w:t>
      </w:r>
      <w:proofErr w:type="gramEnd"/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In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Cielo Abierto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Lima (1982), pp. 48-54.</w:t>
      </w:r>
    </w:p>
    <w:p w14:paraId="792B8EF7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17189344" w14:textId="0BBB2CC5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En defensa de las apariencias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;”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 xml:space="preserve">Primer Simposio Internacional de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Filosofia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Mexico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: Univ.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Autonoma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de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Mexico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1981/1983.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Vol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II,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pp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: 217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250.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</w:p>
    <w:p w14:paraId="24D66328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4FA6CBFF" w14:textId="72106601" w:rsidR="005A40E8" w:rsidRPr="0007535D" w:rsidRDefault="005A40E8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*</w:t>
      </w:r>
      <w:r w:rsidR="00B75E6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Caracter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empirico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y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significacion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local de los predicados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cientifico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naturales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 xml:space="preserve">II Jornadas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Cientificas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Lima: Univ. Peruana Cayetano Heredia, 1980.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Pp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: 20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23.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</w:p>
    <w:p w14:paraId="4CECE701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3766E462" w14:textId="5E37761D" w:rsidR="005A40E8" w:rsidRPr="0007535D" w:rsidRDefault="00B75E6F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La perspectiva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filosofica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de la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tecnologia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B75E6F">
        <w:rPr>
          <w:rFonts w:ascii="Times New Roman" w:hAnsi="Times New Roman" w:cs="Times New Roman"/>
          <w:i/>
          <w:spacing w:val="-3"/>
          <w:sz w:val="20"/>
          <w:szCs w:val="20"/>
          <w:lang w:val="es-ES_tradnl"/>
        </w:rPr>
        <w:t xml:space="preserve">II Jornadas </w:t>
      </w:r>
      <w:proofErr w:type="spellStart"/>
      <w:r w:rsidR="005A40E8" w:rsidRPr="00B75E6F">
        <w:rPr>
          <w:rFonts w:ascii="Times New Roman" w:hAnsi="Times New Roman" w:cs="Times New Roman"/>
          <w:i/>
          <w:spacing w:val="-3"/>
          <w:sz w:val="20"/>
          <w:szCs w:val="20"/>
          <w:lang w:val="es-ES_tradnl"/>
        </w:rPr>
        <w:t>Cientificas</w:t>
      </w:r>
      <w:proofErr w:type="spellEnd"/>
      <w:r w:rsidR="005A40E8" w:rsidRPr="00B75E6F">
        <w:rPr>
          <w:rFonts w:ascii="Times New Roman" w:hAnsi="Times New Roman" w:cs="Times New Roman"/>
          <w:i/>
          <w:spacing w:val="-3"/>
          <w:sz w:val="20"/>
          <w:szCs w:val="20"/>
          <w:lang w:val="es-ES_tradnl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Univ. Peruana Cayetano Heredia, 1980.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Pp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: 24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27.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</w:p>
    <w:p w14:paraId="01546756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1E0CF8A7" w14:textId="49D30570" w:rsidR="005A40E8" w:rsidRPr="0007535D" w:rsidRDefault="005A40E8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*</w:t>
      </w:r>
      <w:r w:rsidR="00B75E6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El lenguaje del mundo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in J.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Munoz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(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ed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) </w:t>
      </w:r>
      <w:r w:rsidRPr="00B75E6F">
        <w:rPr>
          <w:rFonts w:ascii="Times New Roman" w:hAnsi="Times New Roman" w:cs="Times New Roman"/>
          <w:i/>
          <w:spacing w:val="-3"/>
          <w:sz w:val="20"/>
          <w:szCs w:val="20"/>
          <w:lang w:val="es-ES_tradnl"/>
        </w:rPr>
        <w:t xml:space="preserve">Las Ciencias Naturales y la </w:t>
      </w:r>
      <w:proofErr w:type="spellStart"/>
      <w:r w:rsidRPr="00B75E6F">
        <w:rPr>
          <w:rFonts w:ascii="Times New Roman" w:hAnsi="Times New Roman" w:cs="Times New Roman"/>
          <w:i/>
          <w:spacing w:val="-3"/>
          <w:sz w:val="20"/>
          <w:szCs w:val="20"/>
          <w:lang w:val="es-ES_tradnl"/>
        </w:rPr>
        <w:t>Concepcion</w:t>
      </w:r>
      <w:proofErr w:type="spellEnd"/>
      <w:r w:rsidRPr="00B75E6F">
        <w:rPr>
          <w:rFonts w:ascii="Times New Roman" w:hAnsi="Times New Roman" w:cs="Times New Roman"/>
          <w:i/>
          <w:spacing w:val="-3"/>
          <w:sz w:val="20"/>
          <w:szCs w:val="20"/>
          <w:lang w:val="es-ES_tradnl"/>
        </w:rPr>
        <w:t xml:space="preserve"> del Mundo de Hoy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.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Lima: Editorial Inca, 1979.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Pp:121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138.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72ABF12A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94FBD13" w14:textId="5A1F7362" w:rsidR="005A40E8" w:rsidRPr="0007535D" w:rsidRDefault="006274D6" w:rsidP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>
        <w:rPr>
          <w:rFonts w:ascii="Times New Roman" w:hAnsi="Times New Roman" w:cs="Times New Roman"/>
          <w:spacing w:val="-3"/>
          <w:sz w:val="20"/>
          <w:szCs w:val="20"/>
        </w:rPr>
        <w:t>+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L</w:t>
      </w:r>
      <w:proofErr w:type="gram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dependent optical model potentials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B75E6F">
        <w:rPr>
          <w:rFonts w:ascii="Times New Roman" w:hAnsi="Times New Roman" w:cs="Times New Roman"/>
          <w:i/>
          <w:spacing w:val="-3"/>
          <w:sz w:val="20"/>
          <w:szCs w:val="20"/>
        </w:rPr>
        <w:t>Physics Letters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(1977) 68B, pp: 213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217. With R.S. Mackintosh.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131557D9" w14:textId="77777777" w:rsidR="005A40E8" w:rsidRPr="0007535D" w:rsidRDefault="005A40E8" w:rsidP="00B75E6F">
      <w:pPr>
        <w:tabs>
          <w:tab w:val="left" w:pos="-720"/>
        </w:tabs>
        <w:suppressAutoHyphens/>
        <w:spacing w:line="240" w:lineRule="atLeast"/>
        <w:ind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4D7E06C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8C958B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F5E2BC5" w14:textId="77777777" w:rsidR="00A5198A" w:rsidRPr="00A5198A" w:rsidRDefault="005A40E8" w:rsidP="00A5198A">
      <w:pPr>
        <w:tabs>
          <w:tab w:val="center" w:pos="4680"/>
        </w:tabs>
        <w:suppressAutoHyphens/>
        <w:spacing w:line="240" w:lineRule="atLeast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(</w:t>
      </w:r>
      <w:proofErr w:type="gramStart"/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C,D</w:t>
      </w:r>
      <w:proofErr w:type="gramEnd"/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) </w:t>
      </w:r>
      <w:r w:rsidR="00A5198A" w:rsidRPr="00A5198A">
        <w:rPr>
          <w:rFonts w:ascii="Times New Roman" w:hAnsi="Times New Roman" w:cs="Times New Roman"/>
          <w:b/>
          <w:bCs/>
          <w:spacing w:val="-3"/>
          <w:sz w:val="20"/>
          <w:szCs w:val="20"/>
        </w:rPr>
        <w:t>VIDEO PRESENTATIONS</w:t>
      </w:r>
      <w:r w:rsidR="00A5198A" w:rsidRPr="00A5198A">
        <w:rPr>
          <w:rFonts w:ascii="Times New Roman" w:hAnsi="Times New Roman" w:cs="Times New Roman"/>
          <w:spacing w:val="-3"/>
          <w:sz w:val="20"/>
          <w:szCs w:val="20"/>
        </w:rPr>
        <w:t xml:space="preserve"> (TV and/or online) </w:t>
      </w:r>
    </w:p>
    <w:p w14:paraId="1AC1E7A1" w14:textId="77777777" w:rsidR="00A5198A" w:rsidRPr="00A5198A" w:rsidRDefault="00A5198A" w:rsidP="00A5198A">
      <w:pPr>
        <w:tabs>
          <w:tab w:val="center" w:pos="4680"/>
        </w:tabs>
        <w:suppressAutoHyphens/>
        <w:spacing w:line="240" w:lineRule="atLeast"/>
        <w:rPr>
          <w:rFonts w:ascii="Times New Roman" w:hAnsi="Times New Roman" w:cs="Times New Roman"/>
          <w:spacing w:val="-3"/>
          <w:sz w:val="20"/>
          <w:szCs w:val="20"/>
        </w:rPr>
      </w:pPr>
    </w:p>
    <w:p w14:paraId="1BDFD4C5" w14:textId="2AC12EB1" w:rsidR="00A5198A" w:rsidRPr="00A5198A" w:rsidRDefault="00A5198A" w:rsidP="00A5198A">
      <w:pPr>
        <w:tabs>
          <w:tab w:val="center" w:pos="4680"/>
        </w:tabs>
        <w:suppressAutoHyphens/>
        <w:spacing w:line="240" w:lineRule="atLeast"/>
        <w:ind w:left="720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A5198A">
        <w:rPr>
          <w:rFonts w:ascii="Times New Roman" w:hAnsi="Times New Roman" w:cs="Times New Roman"/>
          <w:spacing w:val="-3"/>
          <w:sz w:val="20"/>
          <w:szCs w:val="20"/>
          <w:lang w:val="es-ES"/>
        </w:rPr>
        <w:t>“La Vigencia de Popper en Filosofía de la Ciencia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"/>
        </w:rPr>
        <w:t>.”</w:t>
      </w:r>
      <w:r w:rsidRPr="00A5198A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hyperlink r:id="rId13" w:history="1">
        <w:r w:rsidRPr="00A5198A">
          <w:rPr>
            <w:rStyle w:val="Hyperlink"/>
            <w:rFonts w:ascii="Times New Roman" w:hAnsi="Times New Roman" w:cs="Times New Roman"/>
            <w:spacing w:val="-3"/>
            <w:sz w:val="20"/>
            <w:szCs w:val="20"/>
            <w:lang w:val="es-ES"/>
          </w:rPr>
          <w:t>https://www.youtube.com/watch?v=G0xSzesLwlM</w:t>
        </w:r>
      </w:hyperlink>
      <w:r w:rsidRPr="00A5198A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r w:rsidRPr="00A5198A">
        <w:rPr>
          <w:rFonts w:ascii="Times New Roman" w:hAnsi="Times New Roman" w:cs="Times New Roman"/>
          <w:spacing w:val="-3"/>
          <w:sz w:val="20"/>
          <w:szCs w:val="20"/>
          <w:lang w:val="es-ES"/>
        </w:rPr>
        <w:tab/>
      </w:r>
    </w:p>
    <w:p w14:paraId="74F255C4" w14:textId="77777777" w:rsidR="00A5198A" w:rsidRPr="00A5198A" w:rsidRDefault="00A5198A" w:rsidP="00A5198A">
      <w:pPr>
        <w:tabs>
          <w:tab w:val="center" w:pos="4680"/>
        </w:tabs>
        <w:suppressAutoHyphens/>
        <w:spacing w:line="240" w:lineRule="atLeast"/>
        <w:ind w:left="720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0FD135FE" w14:textId="51C4E5F3" w:rsidR="00A5198A" w:rsidRPr="00A5198A" w:rsidRDefault="00A5198A" w:rsidP="00A5198A">
      <w:pPr>
        <w:tabs>
          <w:tab w:val="center" w:pos="4680"/>
        </w:tabs>
        <w:suppressAutoHyphens/>
        <w:spacing w:line="240" w:lineRule="atLeast"/>
        <w:ind w:left="720"/>
        <w:rPr>
          <w:rFonts w:ascii="Times New Roman" w:hAnsi="Times New Roman" w:cs="Times New Roman"/>
          <w:spacing w:val="-3"/>
          <w:sz w:val="20"/>
          <w:szCs w:val="20"/>
        </w:rPr>
      </w:pPr>
      <w:r w:rsidRPr="00A5198A">
        <w:rPr>
          <w:rFonts w:ascii="Times New Roman" w:hAnsi="Times New Roman" w:cs="Times New Roman"/>
          <w:spacing w:val="-3"/>
          <w:sz w:val="20"/>
          <w:szCs w:val="20"/>
          <w:lang w:val="es-ES"/>
        </w:rPr>
        <w:t>“El Realismo Científico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"/>
        </w:rPr>
        <w:t>.”</w:t>
      </w:r>
      <w:r w:rsidRPr="00A5198A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hyperlink r:id="rId14" w:history="1">
        <w:r w:rsidRPr="00A5198A">
          <w:rPr>
            <w:rStyle w:val="Hyperlink"/>
            <w:rFonts w:ascii="Times New Roman" w:hAnsi="Times New Roman" w:cs="Times New Roman"/>
            <w:spacing w:val="-3"/>
            <w:sz w:val="20"/>
            <w:szCs w:val="20"/>
          </w:rPr>
          <w:t>https://www.youtube.com/watch?v=frtkIHmPoQg</w:t>
        </w:r>
      </w:hyperlink>
      <w:r w:rsidRPr="00A5198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6811196D" w14:textId="77777777" w:rsidR="00A5198A" w:rsidRPr="00A5198A" w:rsidRDefault="00A5198A" w:rsidP="00A5198A">
      <w:pPr>
        <w:tabs>
          <w:tab w:val="left" w:pos="-720"/>
        </w:tabs>
        <w:suppressAutoHyphens/>
        <w:spacing w:line="240" w:lineRule="atLeast"/>
        <w:rPr>
          <w:rFonts w:ascii="Times New Roman" w:hAnsi="Times New Roman" w:cs="Times New Roman"/>
          <w:spacing w:val="-3"/>
          <w:sz w:val="20"/>
          <w:szCs w:val="20"/>
        </w:rPr>
      </w:pPr>
    </w:p>
    <w:p w14:paraId="730967BA" w14:textId="52D047ED" w:rsidR="00A5198A" w:rsidRPr="00116B7B" w:rsidRDefault="00A5198A" w:rsidP="00116B7B">
      <w:pPr>
        <w:tabs>
          <w:tab w:val="left" w:pos="-720"/>
        </w:tabs>
        <w:suppressAutoHyphens/>
        <w:spacing w:after="240" w:line="240" w:lineRule="atLeast"/>
        <w:ind w:left="720"/>
        <w:rPr>
          <w:rFonts w:ascii="Times New Roman" w:hAnsi="Times New Roman" w:cs="Times New Roman"/>
          <w:spacing w:val="-3"/>
          <w:sz w:val="20"/>
          <w:szCs w:val="20"/>
        </w:rPr>
      </w:pPr>
      <w:r w:rsidRPr="00116B7B">
        <w:rPr>
          <w:rFonts w:ascii="Times New Roman" w:hAnsi="Times New Roman" w:cs="Times New Roman"/>
          <w:spacing w:val="-3"/>
          <w:sz w:val="20"/>
          <w:szCs w:val="20"/>
        </w:rPr>
        <w:t>Interviews:</w:t>
      </w:r>
      <w:r w:rsidR="008D2780" w:rsidRPr="00116B7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hyperlink r:id="rId15" w:history="1">
        <w:r w:rsidRPr="00116B7B">
          <w:rPr>
            <w:rStyle w:val="Hyperlink"/>
            <w:rFonts w:ascii="Times New Roman" w:hAnsi="Times New Roman" w:cs="Times New Roman"/>
            <w:sz w:val="20"/>
            <w:szCs w:val="20"/>
          </w:rPr>
          <w:t>https://educast.pucp.edu.pe/speaker/15/alberto_cordero_lecca</w:t>
        </w:r>
      </w:hyperlink>
    </w:p>
    <w:p w14:paraId="4ADD3172" w14:textId="77777777" w:rsidR="005A40E8" w:rsidRPr="00116B7B" w:rsidRDefault="005A40E8" w:rsidP="00116B7B">
      <w:pPr>
        <w:tabs>
          <w:tab w:val="center" w:pos="4680"/>
        </w:tabs>
        <w:suppressAutoHyphens/>
        <w:spacing w:after="240"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2BECB64" w14:textId="77777777" w:rsidR="005A40E8" w:rsidRPr="00116B7B" w:rsidRDefault="005A40E8" w:rsidP="00116B7B">
      <w:pPr>
        <w:tabs>
          <w:tab w:val="left" w:pos="-720"/>
        </w:tabs>
        <w:suppressAutoHyphens/>
        <w:spacing w:after="240"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C8D812A" w14:textId="77777777" w:rsidR="0041514F" w:rsidRPr="00116B7B" w:rsidRDefault="005A40E8" w:rsidP="00116B7B">
      <w:pPr>
        <w:tabs>
          <w:tab w:val="left" w:pos="-720"/>
        </w:tabs>
        <w:suppressAutoHyphens/>
        <w:spacing w:after="240" w:line="240" w:lineRule="atLeast"/>
        <w:jc w:val="both"/>
        <w:rPr>
          <w:rFonts w:ascii="Times New Roman" w:hAnsi="Times New Roman" w:cs="Times New Roman"/>
          <w:b/>
          <w:bCs/>
          <w:spacing w:val="-3"/>
          <w:sz w:val="20"/>
          <w:szCs w:val="20"/>
        </w:rPr>
      </w:pPr>
      <w:r w:rsidRPr="00116B7B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(E) </w:t>
      </w:r>
      <w:bookmarkStart w:id="4" w:name="_Hlk6916949"/>
      <w:r w:rsidRPr="00116B7B">
        <w:rPr>
          <w:rFonts w:ascii="Times New Roman" w:hAnsi="Times New Roman" w:cs="Times New Roman"/>
          <w:b/>
          <w:bCs/>
          <w:spacing w:val="-3"/>
          <w:sz w:val="20"/>
          <w:szCs w:val="20"/>
        </w:rPr>
        <w:t>SELECTED ORAL PAPERS AND ADDRESSES</w:t>
      </w:r>
      <w:r w:rsidRPr="00116B7B">
        <w:rPr>
          <w:rFonts w:ascii="Times New Roman" w:hAnsi="Times New Roman" w:cs="Times New Roman"/>
          <w:b/>
          <w:bCs/>
          <w:spacing w:val="-3"/>
          <w:sz w:val="20"/>
          <w:szCs w:val="20"/>
        </w:rPr>
        <w:tab/>
      </w:r>
    </w:p>
    <w:p w14:paraId="56C3F9D4" w14:textId="4E1576FB" w:rsidR="00361625" w:rsidRPr="00116B7B" w:rsidRDefault="005A40E8" w:rsidP="007649CE">
      <w:pPr>
        <w:tabs>
          <w:tab w:val="left" w:pos="-720"/>
        </w:tabs>
        <w:suppressAutoHyphens/>
        <w:spacing w:after="240"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116B7B">
        <w:rPr>
          <w:rFonts w:ascii="Times New Roman" w:hAnsi="Times New Roman" w:cs="Times New Roman"/>
          <w:b/>
          <w:bCs/>
          <w:spacing w:val="-3"/>
          <w:sz w:val="20"/>
          <w:szCs w:val="20"/>
        </w:rPr>
        <w:lastRenderedPageBreak/>
        <w:t>Refereed addresses indicated with (*). Invited addresses indicated with (**)</w:t>
      </w:r>
    </w:p>
    <w:p w14:paraId="3D825363" w14:textId="78712CE6" w:rsidR="00116B7B" w:rsidRPr="00116B7B" w:rsidRDefault="0023036E" w:rsidP="007649CE">
      <w:pPr>
        <w:spacing w:after="12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(**) </w:t>
      </w:r>
      <w:r w:rsidR="00116B7B" w:rsidRPr="00116B7B">
        <w:rPr>
          <w:rFonts w:ascii="Times New Roman" w:hAnsi="Times New Roman" w:cs="Times New Roman"/>
          <w:sz w:val="20"/>
          <w:szCs w:val="20"/>
        </w:rPr>
        <w:t>“</w:t>
      </w:r>
      <w:r>
        <w:rPr>
          <w:rFonts w:ascii="Times New Roman" w:hAnsi="Times New Roman" w:cs="Times New Roman"/>
          <w:sz w:val="20"/>
          <w:szCs w:val="20"/>
        </w:rPr>
        <w:t xml:space="preserve">Lecture </w:t>
      </w:r>
      <w:r w:rsidR="00116B7B" w:rsidRPr="00116B7B">
        <w:rPr>
          <w:rFonts w:ascii="Times New Roman" w:hAnsi="Times New Roman" w:cs="Times New Roman"/>
          <w:sz w:val="20"/>
          <w:szCs w:val="20"/>
        </w:rPr>
        <w:t>series: Science and the Contemporary Quest for Truth and Understanding. Universidad Nacional Mayor de San Marcos: Escuela de Post-Grado. Lima, Perú: June 10-20, 2025.</w:t>
      </w:r>
    </w:p>
    <w:p w14:paraId="4BC5D71A" w14:textId="79B187E9" w:rsidR="00116B7B" w:rsidRPr="00116B7B" w:rsidRDefault="0023036E" w:rsidP="007649CE">
      <w:pPr>
        <w:spacing w:after="12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(**) </w:t>
      </w:r>
      <w:r w:rsidR="00116B7B" w:rsidRPr="00116B7B"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="00116B7B" w:rsidRPr="00116B7B">
        <w:rPr>
          <w:rFonts w:ascii="Times New Roman" w:hAnsi="Times New Roman" w:cs="Times New Roman"/>
          <w:sz w:val="20"/>
          <w:szCs w:val="20"/>
        </w:rPr>
        <w:t>Conocimiento</w:t>
      </w:r>
      <w:proofErr w:type="spellEnd"/>
      <w:r w:rsidR="00116B7B" w:rsidRPr="00116B7B">
        <w:rPr>
          <w:rFonts w:ascii="Times New Roman" w:hAnsi="Times New Roman" w:cs="Times New Roman"/>
          <w:sz w:val="20"/>
          <w:szCs w:val="20"/>
        </w:rPr>
        <w:t xml:space="preserve"> sin </w:t>
      </w:r>
      <w:proofErr w:type="spellStart"/>
      <w:r w:rsidR="00116B7B" w:rsidRPr="00116B7B">
        <w:rPr>
          <w:rFonts w:ascii="Times New Roman" w:hAnsi="Times New Roman" w:cs="Times New Roman"/>
          <w:sz w:val="20"/>
          <w:szCs w:val="20"/>
        </w:rPr>
        <w:t>Certezas</w:t>
      </w:r>
      <w:proofErr w:type="spellEnd"/>
      <w:r w:rsidR="00116B7B" w:rsidRPr="00116B7B">
        <w:rPr>
          <w:rFonts w:ascii="Times New Roman" w:hAnsi="Times New Roman" w:cs="Times New Roman"/>
          <w:sz w:val="20"/>
          <w:szCs w:val="20"/>
        </w:rPr>
        <w:t>.”  Pontificia Universidad Católica del Perú. Escuela de Post-Grado: Grupo de Investigación Mente y Lenguaje. Lima, Perú: June 3, 2025.</w:t>
      </w:r>
    </w:p>
    <w:p w14:paraId="7FD9EDFD" w14:textId="701CE39B" w:rsidR="00116B7B" w:rsidRPr="00116B7B" w:rsidRDefault="0023036E" w:rsidP="007649CE">
      <w:pPr>
        <w:spacing w:after="12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(*) </w:t>
      </w:r>
      <w:r w:rsidR="00116B7B" w:rsidRPr="00116B7B">
        <w:rPr>
          <w:rFonts w:ascii="Times New Roman" w:hAnsi="Times New Roman" w:cs="Times New Roman"/>
          <w:sz w:val="20"/>
          <w:szCs w:val="20"/>
        </w:rPr>
        <w:t>“Realism Despite Underdetermination." Philosophy of Science Association (Biannual Meeting), New Orleans, November 2024. Adriano Agelucci et al. (eds)</w:t>
      </w:r>
    </w:p>
    <w:p w14:paraId="21D69E83" w14:textId="123CD899" w:rsidR="00116B7B" w:rsidRPr="00116B7B" w:rsidRDefault="0023036E" w:rsidP="007649CE">
      <w:pPr>
        <w:pStyle w:val="xmsonormal"/>
        <w:shd w:val="clear" w:color="auto" w:fill="FFFFFF"/>
        <w:spacing w:before="0" w:beforeAutospacing="0" w:after="120" w:afterAutospacing="0"/>
        <w:ind w:left="720" w:hanging="720"/>
        <w:rPr>
          <w:sz w:val="20"/>
          <w:szCs w:val="20"/>
          <w:lang w:val="en-US" w:eastAsia="fr-FR"/>
        </w:rPr>
      </w:pPr>
      <w:r>
        <w:rPr>
          <w:sz w:val="20"/>
          <w:szCs w:val="20"/>
        </w:rPr>
        <w:t xml:space="preserve">(*) </w:t>
      </w:r>
      <w:r w:rsidR="00116B7B" w:rsidRPr="00116B7B">
        <w:rPr>
          <w:sz w:val="20"/>
          <w:szCs w:val="20"/>
          <w:lang w:val="en-US" w:eastAsia="fr-FR"/>
        </w:rPr>
        <w:t>“On Trusting Science Again.” Biennial Conference of the International History and Philosophy of Science and Technology Group, Buenos Aires, Argentina, September 2024.</w:t>
      </w:r>
    </w:p>
    <w:p w14:paraId="418BCC39" w14:textId="64F55139" w:rsidR="00116B7B" w:rsidRPr="00116B7B" w:rsidRDefault="0023036E" w:rsidP="007649CE">
      <w:pPr>
        <w:spacing w:after="12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(*)</w:t>
      </w:r>
      <w:r w:rsidR="00116B7B" w:rsidRPr="00116B7B">
        <w:rPr>
          <w:rFonts w:ascii="Times New Roman" w:hAnsi="Times New Roman" w:cs="Times New Roman"/>
          <w:sz w:val="20"/>
          <w:szCs w:val="20"/>
        </w:rPr>
        <w:t xml:space="preserve"> “Scientific Understanding and Truth.” World Congress of Philosophy. Symposium of Scientific Understanding, Rome, Italy; August 2024:</w:t>
      </w:r>
    </w:p>
    <w:p w14:paraId="2B268F3C" w14:textId="67707789" w:rsidR="00116B7B" w:rsidRPr="00116B7B" w:rsidRDefault="00116B7B" w:rsidP="007649CE">
      <w:pPr>
        <w:pStyle w:val="xmsonormal"/>
        <w:shd w:val="clear" w:color="auto" w:fill="FFFFFF"/>
        <w:spacing w:before="0" w:beforeAutospacing="0" w:after="120" w:afterAutospacing="0"/>
        <w:ind w:left="720" w:hanging="720"/>
        <w:rPr>
          <w:sz w:val="20"/>
          <w:szCs w:val="20"/>
          <w:lang w:val="en-US" w:eastAsia="fr-FR"/>
        </w:rPr>
      </w:pPr>
      <w:r w:rsidRPr="00116B7B">
        <w:rPr>
          <w:sz w:val="20"/>
          <w:szCs w:val="20"/>
          <w:lang w:val="en-US" w:eastAsia="fr-FR"/>
        </w:rPr>
        <w:t xml:space="preserve"> </w:t>
      </w:r>
      <w:r w:rsidR="0023036E">
        <w:rPr>
          <w:sz w:val="20"/>
          <w:szCs w:val="20"/>
          <w:lang w:val="en-US" w:eastAsia="fr-FR"/>
        </w:rPr>
        <w:t>(**</w:t>
      </w:r>
      <w:proofErr w:type="gramStart"/>
      <w:r w:rsidR="0023036E">
        <w:rPr>
          <w:sz w:val="20"/>
          <w:szCs w:val="20"/>
          <w:lang w:val="en-US" w:eastAsia="fr-FR"/>
        </w:rPr>
        <w:t xml:space="preserve">) </w:t>
      </w:r>
      <w:r w:rsidRPr="00116B7B">
        <w:rPr>
          <w:sz w:val="20"/>
          <w:szCs w:val="20"/>
          <w:lang w:val="en-US" w:eastAsia="fr-FR"/>
        </w:rPr>
        <w:t xml:space="preserve"> Philosophy</w:t>
      </w:r>
      <w:proofErr w:type="gramEnd"/>
      <w:r w:rsidRPr="00116B7B">
        <w:rPr>
          <w:sz w:val="20"/>
          <w:szCs w:val="20"/>
          <w:lang w:val="en-US" w:eastAsia="fr-FR"/>
        </w:rPr>
        <w:t xml:space="preserve"> of Science Lectures. Graduate School (Philosophy), Universidad Nacional Mayor de San Marcos, Lima, Peru, July 2024.</w:t>
      </w:r>
    </w:p>
    <w:p w14:paraId="3653E95E" w14:textId="5E7C9E60" w:rsidR="00116B7B" w:rsidRPr="00116B7B" w:rsidRDefault="00116B7B" w:rsidP="007649CE">
      <w:pPr>
        <w:pStyle w:val="xmsonormal"/>
        <w:shd w:val="clear" w:color="auto" w:fill="FFFFFF"/>
        <w:spacing w:before="0" w:beforeAutospacing="0" w:after="120" w:afterAutospacing="0"/>
        <w:ind w:left="720" w:hanging="720"/>
        <w:rPr>
          <w:sz w:val="20"/>
          <w:szCs w:val="20"/>
          <w:lang w:val="en-US" w:eastAsia="fr-FR"/>
        </w:rPr>
      </w:pPr>
      <w:r w:rsidRPr="00116B7B">
        <w:rPr>
          <w:sz w:val="20"/>
          <w:szCs w:val="20"/>
          <w:lang w:val="en-US" w:eastAsia="fr-FR"/>
        </w:rPr>
        <w:t xml:space="preserve">  </w:t>
      </w:r>
      <w:r w:rsidR="0023036E">
        <w:rPr>
          <w:sz w:val="20"/>
          <w:szCs w:val="20"/>
          <w:lang w:val="en-US" w:eastAsia="fr-FR"/>
        </w:rPr>
        <w:t xml:space="preserve">(**) </w:t>
      </w:r>
      <w:r w:rsidRPr="00116B7B">
        <w:rPr>
          <w:sz w:val="20"/>
          <w:szCs w:val="20"/>
          <w:lang w:val="en-US" w:eastAsia="fr-FR"/>
        </w:rPr>
        <w:t xml:space="preserve">Presentation of Pablo Quintanilla’s book </w:t>
      </w:r>
      <w:r w:rsidRPr="00116B7B">
        <w:rPr>
          <w:i/>
          <w:iCs/>
          <w:sz w:val="20"/>
          <w:szCs w:val="20"/>
          <w:lang w:val="en-US" w:eastAsia="fr-FR"/>
        </w:rPr>
        <w:t xml:space="preserve">La </w:t>
      </w:r>
      <w:proofErr w:type="spellStart"/>
      <w:r w:rsidRPr="00116B7B">
        <w:rPr>
          <w:i/>
          <w:iCs/>
          <w:sz w:val="20"/>
          <w:szCs w:val="20"/>
          <w:lang w:val="en-US" w:eastAsia="fr-FR"/>
        </w:rPr>
        <w:t>Filosofía</w:t>
      </w:r>
      <w:proofErr w:type="spellEnd"/>
      <w:r w:rsidRPr="00116B7B">
        <w:rPr>
          <w:i/>
          <w:iCs/>
          <w:sz w:val="20"/>
          <w:szCs w:val="20"/>
          <w:lang w:val="en-US" w:eastAsia="fr-FR"/>
        </w:rPr>
        <w:t xml:space="preserve"> </w:t>
      </w:r>
      <w:proofErr w:type="spellStart"/>
      <w:r w:rsidRPr="00116B7B">
        <w:rPr>
          <w:i/>
          <w:iCs/>
          <w:sz w:val="20"/>
          <w:szCs w:val="20"/>
          <w:lang w:val="en-US" w:eastAsia="fr-FR"/>
        </w:rPr>
        <w:t>en</w:t>
      </w:r>
      <w:proofErr w:type="spellEnd"/>
      <w:r w:rsidRPr="00116B7B">
        <w:rPr>
          <w:i/>
          <w:iCs/>
          <w:sz w:val="20"/>
          <w:szCs w:val="20"/>
          <w:lang w:val="en-US" w:eastAsia="fr-FR"/>
        </w:rPr>
        <w:t xml:space="preserve"> </w:t>
      </w:r>
      <w:proofErr w:type="spellStart"/>
      <w:r w:rsidRPr="00116B7B">
        <w:rPr>
          <w:i/>
          <w:iCs/>
          <w:sz w:val="20"/>
          <w:szCs w:val="20"/>
          <w:lang w:val="en-US" w:eastAsia="fr-FR"/>
        </w:rPr>
        <w:t>el</w:t>
      </w:r>
      <w:proofErr w:type="spellEnd"/>
      <w:r w:rsidRPr="00116B7B">
        <w:rPr>
          <w:i/>
          <w:iCs/>
          <w:sz w:val="20"/>
          <w:szCs w:val="20"/>
          <w:lang w:val="en-US" w:eastAsia="fr-FR"/>
        </w:rPr>
        <w:t xml:space="preserve"> Perú, </w:t>
      </w:r>
      <w:proofErr w:type="spellStart"/>
      <w:r w:rsidRPr="00116B7B">
        <w:rPr>
          <w:i/>
          <w:iCs/>
          <w:sz w:val="20"/>
          <w:szCs w:val="20"/>
          <w:lang w:val="en-US" w:eastAsia="fr-FR"/>
        </w:rPr>
        <w:t>el</w:t>
      </w:r>
      <w:proofErr w:type="spellEnd"/>
      <w:r w:rsidRPr="00116B7B">
        <w:rPr>
          <w:i/>
          <w:iCs/>
          <w:sz w:val="20"/>
          <w:szCs w:val="20"/>
          <w:lang w:val="en-US" w:eastAsia="fr-FR"/>
        </w:rPr>
        <w:t xml:space="preserve"> Perú </w:t>
      </w:r>
      <w:proofErr w:type="spellStart"/>
      <w:r w:rsidRPr="00116B7B">
        <w:rPr>
          <w:i/>
          <w:iCs/>
          <w:sz w:val="20"/>
          <w:szCs w:val="20"/>
          <w:lang w:val="en-US" w:eastAsia="fr-FR"/>
        </w:rPr>
        <w:t>en</w:t>
      </w:r>
      <w:proofErr w:type="spellEnd"/>
      <w:r w:rsidRPr="00116B7B">
        <w:rPr>
          <w:i/>
          <w:iCs/>
          <w:sz w:val="20"/>
          <w:szCs w:val="20"/>
          <w:lang w:val="en-US" w:eastAsia="fr-FR"/>
        </w:rPr>
        <w:t xml:space="preserve"> la </w:t>
      </w:r>
      <w:proofErr w:type="spellStart"/>
      <w:r w:rsidRPr="00116B7B">
        <w:rPr>
          <w:i/>
          <w:iCs/>
          <w:sz w:val="20"/>
          <w:szCs w:val="20"/>
          <w:lang w:val="en-US" w:eastAsia="fr-FR"/>
        </w:rPr>
        <w:t>Filosofía</w:t>
      </w:r>
      <w:proofErr w:type="spellEnd"/>
      <w:r w:rsidRPr="00116B7B">
        <w:rPr>
          <w:sz w:val="20"/>
          <w:szCs w:val="20"/>
          <w:lang w:val="en-US" w:eastAsia="fr-FR"/>
        </w:rPr>
        <w:t>.  Feria Internacional del Libro, Lima, July 2024.</w:t>
      </w:r>
    </w:p>
    <w:p w14:paraId="632084C8" w14:textId="184E5F3B" w:rsidR="00116B7B" w:rsidRPr="00116B7B" w:rsidRDefault="00005071" w:rsidP="007649CE">
      <w:pPr>
        <w:pStyle w:val="xmsonormal"/>
        <w:shd w:val="clear" w:color="auto" w:fill="FFFFFF"/>
        <w:spacing w:before="0" w:beforeAutospacing="0" w:after="120" w:afterAutospacing="0"/>
        <w:ind w:left="720" w:hanging="720"/>
        <w:rPr>
          <w:sz w:val="20"/>
          <w:szCs w:val="20"/>
          <w:lang w:val="en-US" w:eastAsia="fr-FR"/>
        </w:rPr>
      </w:pPr>
      <w:r>
        <w:rPr>
          <w:sz w:val="20"/>
          <w:szCs w:val="20"/>
          <w:lang w:val="en-US" w:eastAsia="fr-FR"/>
        </w:rPr>
        <w:t xml:space="preserve">(**) </w:t>
      </w:r>
      <w:r w:rsidR="00116B7B" w:rsidRPr="00116B7B">
        <w:rPr>
          <w:sz w:val="20"/>
          <w:szCs w:val="20"/>
          <w:lang w:val="en-US" w:eastAsia="fr-FR"/>
        </w:rPr>
        <w:t>“</w:t>
      </w:r>
      <w:r w:rsidR="00116B7B" w:rsidRPr="00116B7B">
        <w:rPr>
          <w:sz w:val="20"/>
          <w:szCs w:val="20"/>
          <w:lang w:eastAsia="fr-FR"/>
        </w:rPr>
        <w:t>Commitment and Creativity: The Case of Th</w:t>
      </w:r>
      <w:r w:rsidR="001162FB">
        <w:rPr>
          <w:sz w:val="20"/>
          <w:szCs w:val="20"/>
          <w:lang w:eastAsia="fr-FR"/>
        </w:rPr>
        <w:t>re</w:t>
      </w:r>
      <w:r w:rsidR="00116B7B" w:rsidRPr="00116B7B">
        <w:rPr>
          <w:sz w:val="20"/>
          <w:szCs w:val="20"/>
          <w:lang w:eastAsia="fr-FR"/>
        </w:rPr>
        <w:t xml:space="preserve">e Ontic Theories of Quantum Mechanics.” International Congress of Ontology, </w:t>
      </w:r>
      <w:r w:rsidR="00116B7B" w:rsidRPr="00116B7B">
        <w:rPr>
          <w:sz w:val="20"/>
          <w:szCs w:val="20"/>
          <w:lang w:val="en-US" w:eastAsia="fr-FR"/>
        </w:rPr>
        <w:t>San Sebastian, Spain, October 2023:</w:t>
      </w:r>
    </w:p>
    <w:p w14:paraId="27BBBD77" w14:textId="59715386" w:rsidR="00116B7B" w:rsidRPr="00116B7B" w:rsidRDefault="00005071" w:rsidP="007649CE">
      <w:pPr>
        <w:pStyle w:val="xmsonormal"/>
        <w:shd w:val="clear" w:color="auto" w:fill="FFFFFF"/>
        <w:spacing w:before="0" w:beforeAutospacing="0" w:after="120" w:afterAutospacing="0"/>
        <w:ind w:left="720" w:hanging="720"/>
        <w:rPr>
          <w:sz w:val="20"/>
          <w:szCs w:val="20"/>
          <w:lang w:val="en-US" w:eastAsia="fr-FR"/>
        </w:rPr>
      </w:pPr>
      <w:r>
        <w:rPr>
          <w:sz w:val="20"/>
          <w:szCs w:val="20"/>
          <w:lang w:val="en-US" w:eastAsia="fr-FR"/>
        </w:rPr>
        <w:t>(**)</w:t>
      </w:r>
      <w:r w:rsidR="00116B7B" w:rsidRPr="00116B7B">
        <w:rPr>
          <w:sz w:val="20"/>
          <w:szCs w:val="20"/>
          <w:lang w:val="en-US" w:eastAsia="fr-FR"/>
        </w:rPr>
        <w:t xml:space="preserve"> Closing Debate (with Tim Maudlin, Javier Tejada, and David Wallace)</w:t>
      </w:r>
      <w:proofErr w:type="gramStart"/>
      <w:r w:rsidR="00116B7B" w:rsidRPr="00116B7B">
        <w:rPr>
          <w:sz w:val="20"/>
          <w:szCs w:val="20"/>
          <w:lang w:val="en-US" w:eastAsia="fr-FR"/>
        </w:rPr>
        <w:t>.:“</w:t>
      </w:r>
      <w:proofErr w:type="gramEnd"/>
      <w:r w:rsidR="00116B7B" w:rsidRPr="00116B7B">
        <w:rPr>
          <w:sz w:val="20"/>
          <w:szCs w:val="20"/>
          <w:lang w:val="en-US" w:eastAsia="fr-FR"/>
        </w:rPr>
        <w:t xml:space="preserve">Quantum Philosophers Look at Quantum Computing” </w:t>
      </w:r>
      <w:r w:rsidR="00116B7B" w:rsidRPr="00116B7B">
        <w:rPr>
          <w:sz w:val="20"/>
          <w:szCs w:val="20"/>
          <w:lang w:eastAsia="fr-FR"/>
        </w:rPr>
        <w:t xml:space="preserve">International Congress of Ontology, </w:t>
      </w:r>
      <w:r w:rsidR="00116B7B" w:rsidRPr="00116B7B">
        <w:rPr>
          <w:sz w:val="20"/>
          <w:szCs w:val="20"/>
          <w:lang w:val="en-US" w:eastAsia="fr-FR"/>
        </w:rPr>
        <w:t>San Sebastian, Spain, October 2023:</w:t>
      </w:r>
    </w:p>
    <w:p w14:paraId="4FAA240B" w14:textId="267CEA77" w:rsidR="00116B7B" w:rsidRPr="00116B7B" w:rsidRDefault="00116B7B" w:rsidP="007649CE">
      <w:pPr>
        <w:pStyle w:val="xmsonormal"/>
        <w:shd w:val="clear" w:color="auto" w:fill="FFFFFF"/>
        <w:spacing w:before="0" w:beforeAutospacing="0" w:after="120" w:afterAutospacing="0"/>
        <w:ind w:left="720" w:hanging="720"/>
        <w:rPr>
          <w:sz w:val="20"/>
          <w:szCs w:val="20"/>
          <w:lang w:val="en-US" w:eastAsia="fr-FR"/>
        </w:rPr>
      </w:pPr>
      <w:r w:rsidRPr="00116B7B">
        <w:rPr>
          <w:sz w:val="20"/>
          <w:szCs w:val="20"/>
          <w:lang w:val="en-US" w:eastAsia="fr-FR"/>
        </w:rPr>
        <w:t xml:space="preserve"> </w:t>
      </w:r>
      <w:r w:rsidR="00005071">
        <w:rPr>
          <w:sz w:val="20"/>
          <w:szCs w:val="20"/>
          <w:lang w:val="en-US" w:eastAsia="fr-FR"/>
        </w:rPr>
        <w:t xml:space="preserve">(*) </w:t>
      </w:r>
      <w:r w:rsidRPr="00116B7B">
        <w:rPr>
          <w:sz w:val="20"/>
          <w:szCs w:val="20"/>
        </w:rPr>
        <w:t xml:space="preserve">“Models and Representation in Working-level Functional Realism.” </w:t>
      </w:r>
      <w:r w:rsidRPr="00116B7B">
        <w:rPr>
          <w:sz w:val="20"/>
          <w:szCs w:val="20"/>
          <w:lang w:val="en-US" w:eastAsia="fr-FR"/>
        </w:rPr>
        <w:t>Conference on Models and Representations in Science,</w:t>
      </w:r>
      <w:r w:rsidRPr="00116B7B">
        <w:rPr>
          <w:sz w:val="20"/>
          <w:szCs w:val="20"/>
        </w:rPr>
        <w:t xml:space="preserve"> </w:t>
      </w:r>
      <w:r w:rsidRPr="00116B7B">
        <w:rPr>
          <w:sz w:val="20"/>
          <w:szCs w:val="20"/>
          <w:lang w:val="en-US" w:eastAsia="fr-FR"/>
        </w:rPr>
        <w:t>Munster, Germany; September 2023.</w:t>
      </w:r>
    </w:p>
    <w:p w14:paraId="1BE28581" w14:textId="721ADC00" w:rsidR="00116B7B" w:rsidRPr="00116B7B" w:rsidRDefault="00005071" w:rsidP="007649CE">
      <w:pPr>
        <w:pStyle w:val="xmsonormal"/>
        <w:shd w:val="clear" w:color="auto" w:fill="FFFFFF"/>
        <w:spacing w:before="0" w:beforeAutospacing="0" w:after="120" w:afterAutospacing="0"/>
        <w:ind w:left="720" w:hanging="720"/>
        <w:rPr>
          <w:sz w:val="20"/>
          <w:szCs w:val="20"/>
          <w:lang w:val="en-US" w:eastAsia="fr-FR"/>
        </w:rPr>
      </w:pPr>
      <w:r>
        <w:rPr>
          <w:rStyle w:val="xcontentpasted0"/>
          <w:rFonts w:eastAsiaTheme="majorEastAsia"/>
          <w:color w:val="242424"/>
          <w:sz w:val="20"/>
          <w:szCs w:val="20"/>
          <w:bdr w:val="none" w:sz="0" w:space="0" w:color="auto" w:frame="1"/>
          <w:lang w:val="en-US"/>
        </w:rPr>
        <w:t xml:space="preserve">(*) </w:t>
      </w:r>
      <w:r w:rsidR="00116B7B" w:rsidRPr="00116B7B">
        <w:rPr>
          <w:rStyle w:val="xcontentpasted0"/>
          <w:rFonts w:eastAsiaTheme="majorEastAsia"/>
          <w:color w:val="242424"/>
          <w:sz w:val="20"/>
          <w:szCs w:val="20"/>
          <w:bdr w:val="none" w:sz="0" w:space="0" w:color="auto" w:frame="1"/>
          <w:lang w:val="en-US"/>
        </w:rPr>
        <w:t>“Ontological Commitment and Creativity.” International Congress of Logic, Methodology, a</w:t>
      </w:r>
      <w:r>
        <w:rPr>
          <w:rStyle w:val="xcontentpasted0"/>
          <w:rFonts w:eastAsiaTheme="majorEastAsia"/>
          <w:color w:val="242424"/>
          <w:sz w:val="20"/>
          <w:szCs w:val="20"/>
          <w:bdr w:val="none" w:sz="0" w:space="0" w:color="auto" w:frame="1"/>
          <w:lang w:val="en-US"/>
        </w:rPr>
        <w:t>n</w:t>
      </w:r>
      <w:r w:rsidR="00116B7B" w:rsidRPr="00116B7B">
        <w:rPr>
          <w:rStyle w:val="xcontentpasted0"/>
          <w:rFonts w:eastAsiaTheme="majorEastAsia"/>
          <w:color w:val="242424"/>
          <w:sz w:val="20"/>
          <w:szCs w:val="20"/>
          <w:bdr w:val="none" w:sz="0" w:space="0" w:color="auto" w:frame="1"/>
          <w:lang w:val="en-US"/>
        </w:rPr>
        <w:t xml:space="preserve">d Philosophy of Science / </w:t>
      </w:r>
      <w:r w:rsidR="00116B7B" w:rsidRPr="00116B7B">
        <w:rPr>
          <w:sz w:val="20"/>
          <w:szCs w:val="20"/>
          <w:lang w:val="en-US" w:eastAsia="fr-FR"/>
        </w:rPr>
        <w:t xml:space="preserve">Symposium on Justification, Creativity, and Discoverability in Science. </w:t>
      </w:r>
      <w:r w:rsidR="00116B7B" w:rsidRPr="00116B7B">
        <w:rPr>
          <w:rStyle w:val="xcontentpasted0"/>
          <w:rFonts w:eastAsiaTheme="majorEastAsia"/>
          <w:color w:val="242424"/>
          <w:sz w:val="20"/>
          <w:szCs w:val="20"/>
          <w:bdr w:val="none" w:sz="0" w:space="0" w:color="auto" w:frame="1"/>
          <w:lang w:val="en-US"/>
        </w:rPr>
        <w:t>Buenos Aires, Argentina; July 2023:</w:t>
      </w:r>
    </w:p>
    <w:p w14:paraId="126E367D" w14:textId="18BC684B" w:rsidR="00116B7B" w:rsidRPr="00116B7B" w:rsidRDefault="00005071" w:rsidP="007649CE">
      <w:pPr>
        <w:pStyle w:val="xmsonormal"/>
        <w:shd w:val="clear" w:color="auto" w:fill="FFFFFF"/>
        <w:spacing w:before="0" w:beforeAutospacing="0" w:after="120" w:afterAutospacing="0"/>
        <w:ind w:left="720" w:hanging="720"/>
        <w:rPr>
          <w:sz w:val="20"/>
          <w:szCs w:val="20"/>
          <w:lang w:val="en-US" w:eastAsia="fr-FR"/>
        </w:rPr>
      </w:pPr>
      <w:r>
        <w:rPr>
          <w:sz w:val="20"/>
          <w:szCs w:val="20"/>
          <w:lang w:val="en-US" w:eastAsia="fr-FR"/>
        </w:rPr>
        <w:t xml:space="preserve">(**) </w:t>
      </w:r>
      <w:r w:rsidR="00116B7B" w:rsidRPr="00116B7B">
        <w:rPr>
          <w:sz w:val="20"/>
          <w:szCs w:val="20"/>
          <w:lang w:val="en-US" w:eastAsia="fr-FR"/>
        </w:rPr>
        <w:t>“Recent Developments in the Realism/Antirealism Debate.” International Seminar (six lectures). Universidad Nacional Mayor de San Marcos, Lima, Peru; July 2023.</w:t>
      </w:r>
    </w:p>
    <w:p w14:paraId="292D126F" w14:textId="67C34B24" w:rsidR="00116B7B" w:rsidRDefault="00005071" w:rsidP="007649CE">
      <w:pPr>
        <w:spacing w:after="12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fr-FR"/>
        </w:rPr>
        <w:t>(**</w:t>
      </w:r>
      <w:proofErr w:type="gramStart"/>
      <w:r>
        <w:rPr>
          <w:rFonts w:ascii="Times New Roman" w:hAnsi="Times New Roman" w:cs="Times New Roman"/>
          <w:sz w:val="20"/>
          <w:szCs w:val="20"/>
          <w:lang w:eastAsia="fr-FR"/>
        </w:rPr>
        <w:t xml:space="preserve">) </w:t>
      </w:r>
      <w:r w:rsidR="00116B7B" w:rsidRPr="00116B7B">
        <w:rPr>
          <w:rFonts w:ascii="Times New Roman" w:hAnsi="Times New Roman" w:cs="Times New Roman"/>
          <w:sz w:val="20"/>
          <w:szCs w:val="20"/>
          <w:lang w:eastAsia="fr-FR"/>
        </w:rPr>
        <w:t xml:space="preserve"> “</w:t>
      </w:r>
      <w:proofErr w:type="gramEnd"/>
      <w:r w:rsidR="00116B7B" w:rsidRPr="00116B7B">
        <w:rPr>
          <w:rFonts w:ascii="Times New Roman" w:hAnsi="Times New Roman" w:cs="Times New Roman"/>
          <w:sz w:val="20"/>
          <w:szCs w:val="20"/>
        </w:rPr>
        <w:t xml:space="preserve">Mario Alai and the Quest for a Realist Scientific Realism”. </w:t>
      </w:r>
      <w:r w:rsidR="00116B7B" w:rsidRPr="00116B7B">
        <w:rPr>
          <w:rFonts w:ascii="Times New Roman" w:hAnsi="Times New Roman" w:cs="Times New Roman"/>
          <w:sz w:val="20"/>
          <w:szCs w:val="20"/>
          <w:lang w:eastAsia="fr-FR"/>
        </w:rPr>
        <w:t xml:space="preserve">International Conference on </w:t>
      </w:r>
      <w:r w:rsidR="00116B7B" w:rsidRPr="00116B7B">
        <w:rPr>
          <w:rFonts w:ascii="Times New Roman" w:hAnsi="Times New Roman" w:cs="Times New Roman"/>
          <w:sz w:val="20"/>
          <w:szCs w:val="20"/>
          <w:lang w:eastAsia="en-GB"/>
        </w:rPr>
        <w:t xml:space="preserve">Scientific and Metaphysical Realism, </w:t>
      </w:r>
      <w:r w:rsidR="00116B7B" w:rsidRPr="00116B7B">
        <w:rPr>
          <w:rFonts w:ascii="Times New Roman" w:hAnsi="Times New Roman" w:cs="Times New Roman"/>
          <w:sz w:val="20"/>
          <w:szCs w:val="20"/>
          <w:lang w:eastAsia="fr-FR"/>
        </w:rPr>
        <w:t xml:space="preserve">Urbino, Italy; </w:t>
      </w:r>
      <w:r w:rsidR="00116B7B" w:rsidRPr="00116B7B">
        <w:rPr>
          <w:rFonts w:ascii="Times New Roman" w:hAnsi="Times New Roman" w:cs="Times New Roman"/>
          <w:sz w:val="20"/>
          <w:szCs w:val="20"/>
        </w:rPr>
        <w:t>April 2023.</w:t>
      </w:r>
    </w:p>
    <w:p w14:paraId="26F83A78" w14:textId="031F82D6" w:rsidR="0037645B" w:rsidRPr="0037645B" w:rsidRDefault="0040178C" w:rsidP="009A2F36">
      <w:pPr>
        <w:spacing w:after="12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(**) </w:t>
      </w:r>
      <w:r w:rsidR="0037645B" w:rsidRPr="0037645B">
        <w:rPr>
          <w:rFonts w:ascii="Times New Roman" w:hAnsi="Times New Roman" w:cs="Times New Roman"/>
          <w:sz w:val="20"/>
          <w:szCs w:val="20"/>
        </w:rPr>
        <w:t xml:space="preserve">“El 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Realismo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Científico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 xml:space="preserve"> y la Apertura de la 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Imaginación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 xml:space="preserve">.” 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Asociación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Filosofía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 xml:space="preserve"> e Historia de la Ciencia del Cono Sur. Cali, Colombia; August 2022.</w:t>
      </w:r>
    </w:p>
    <w:p w14:paraId="1BE7DD8B" w14:textId="5C2190C6" w:rsidR="0037645B" w:rsidRPr="0037645B" w:rsidRDefault="0040178C" w:rsidP="009A2F36">
      <w:pPr>
        <w:spacing w:after="12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(**) </w:t>
      </w:r>
      <w:r w:rsidR="0037645B" w:rsidRPr="0037645B">
        <w:rPr>
          <w:rFonts w:ascii="Times New Roman" w:hAnsi="Times New Roman" w:cs="Times New Roman"/>
          <w:sz w:val="20"/>
          <w:szCs w:val="20"/>
        </w:rPr>
        <w:t xml:space="preserve">“El 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Juicio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 xml:space="preserve"> y la 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Búsqueda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Conocimiento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Científico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 xml:space="preserve">” XVIII 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Congreso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 xml:space="preserve"> Nacional de </w:t>
      </w:r>
      <w:proofErr w:type="spellStart"/>
      <w:proofErr w:type="gramStart"/>
      <w:r w:rsidR="0037645B" w:rsidRPr="0037645B">
        <w:rPr>
          <w:rFonts w:ascii="Times New Roman" w:hAnsi="Times New Roman" w:cs="Times New Roman"/>
          <w:sz w:val="20"/>
          <w:szCs w:val="20"/>
        </w:rPr>
        <w:t>Filosofía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>,</w:t>
      </w:r>
      <w:r w:rsidR="0037645B" w:rsidRPr="0037645B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gramEnd"/>
      <w:r w:rsidR="0037645B" w:rsidRPr="0037645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37645B" w:rsidRPr="0037645B">
        <w:rPr>
          <w:rFonts w:ascii="Times New Roman" w:hAnsi="Times New Roman" w:cs="Times New Roman"/>
          <w:sz w:val="20"/>
          <w:szCs w:val="20"/>
        </w:rPr>
        <w:t xml:space="preserve"> Arequipa, Peru, August 2022.</w:t>
      </w:r>
    </w:p>
    <w:p w14:paraId="7CB96411" w14:textId="0BB54D54" w:rsidR="0037645B" w:rsidRPr="00116B7B" w:rsidRDefault="0040178C" w:rsidP="00C55E34">
      <w:pPr>
        <w:spacing w:after="24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(**) </w:t>
      </w:r>
      <w:r w:rsidR="0037645B" w:rsidRPr="0037645B">
        <w:rPr>
          <w:rFonts w:ascii="Times New Roman" w:hAnsi="Times New Roman" w:cs="Times New Roman"/>
          <w:sz w:val="20"/>
          <w:szCs w:val="20"/>
        </w:rPr>
        <w:t>“¿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Asistimos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apocalipsis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ontología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 xml:space="preserve">?” La Noche de la </w:t>
      </w:r>
      <w:proofErr w:type="spellStart"/>
      <w:r w:rsidR="0037645B" w:rsidRPr="0037645B">
        <w:rPr>
          <w:rFonts w:ascii="Times New Roman" w:hAnsi="Times New Roman" w:cs="Times New Roman"/>
          <w:sz w:val="20"/>
          <w:szCs w:val="20"/>
        </w:rPr>
        <w:t>Filosofía</w:t>
      </w:r>
      <w:proofErr w:type="spellEnd"/>
      <w:r w:rsidR="0037645B" w:rsidRPr="0037645B">
        <w:rPr>
          <w:rFonts w:ascii="Times New Roman" w:hAnsi="Times New Roman" w:cs="Times New Roman"/>
          <w:sz w:val="20"/>
          <w:szCs w:val="20"/>
        </w:rPr>
        <w:t>, Lima; April 2022:</w:t>
      </w:r>
    </w:p>
    <w:p w14:paraId="4D4A44B1" w14:textId="4E0A5484" w:rsidR="00131DD4" w:rsidRDefault="00131DD4" w:rsidP="00275CAB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(</w:t>
      </w:r>
      <w:r w:rsidR="00EF6BDA">
        <w:rPr>
          <w:rFonts w:ascii="Times New Roman" w:hAnsi="Times New Roman" w:cs="Times New Roman"/>
          <w:sz w:val="20"/>
          <w:szCs w:val="20"/>
          <w:lang w:val="es-ES"/>
        </w:rPr>
        <w:t>**) “</w:t>
      </w:r>
      <w:proofErr w:type="spellStart"/>
      <w:r w:rsidR="00EF6BDA">
        <w:rPr>
          <w:rFonts w:ascii="Times New Roman" w:hAnsi="Times New Roman" w:cs="Times New Roman"/>
          <w:sz w:val="20"/>
          <w:szCs w:val="20"/>
          <w:lang w:val="es-ES"/>
        </w:rPr>
        <w:t>Selecting</w:t>
      </w:r>
      <w:proofErr w:type="spellEnd"/>
      <w:r w:rsidR="00EF6BDA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EF6BDA">
        <w:rPr>
          <w:rFonts w:ascii="Times New Roman" w:hAnsi="Times New Roman" w:cs="Times New Roman"/>
          <w:sz w:val="20"/>
          <w:szCs w:val="20"/>
          <w:lang w:val="es-ES"/>
        </w:rPr>
        <w:t>for</w:t>
      </w:r>
      <w:proofErr w:type="spellEnd"/>
      <w:r w:rsidR="00EF6BDA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EF6BDA">
        <w:rPr>
          <w:rFonts w:ascii="Times New Roman" w:hAnsi="Times New Roman" w:cs="Times New Roman"/>
          <w:sz w:val="20"/>
          <w:szCs w:val="20"/>
          <w:lang w:val="es-ES"/>
        </w:rPr>
        <w:t>the</w:t>
      </w:r>
      <w:proofErr w:type="spellEnd"/>
      <w:r w:rsidR="00EF6BDA">
        <w:rPr>
          <w:rFonts w:ascii="Times New Roman" w:hAnsi="Times New Roman" w:cs="Times New Roman"/>
          <w:sz w:val="20"/>
          <w:szCs w:val="20"/>
          <w:lang w:val="es-ES"/>
        </w:rPr>
        <w:t xml:space="preserve"> Next </w:t>
      </w:r>
      <w:proofErr w:type="spellStart"/>
      <w:r w:rsidR="00EF6BDA">
        <w:rPr>
          <w:rFonts w:ascii="Times New Roman" w:hAnsi="Times New Roman" w:cs="Times New Roman"/>
          <w:sz w:val="20"/>
          <w:szCs w:val="20"/>
          <w:lang w:val="es-ES"/>
        </w:rPr>
        <w:t>Generation</w:t>
      </w:r>
      <w:proofErr w:type="spellEnd"/>
      <w:r w:rsidR="00EF6BDA">
        <w:rPr>
          <w:rFonts w:ascii="Times New Roman" w:hAnsi="Times New Roman" w:cs="Times New Roman"/>
          <w:sz w:val="20"/>
          <w:szCs w:val="20"/>
          <w:lang w:val="es-ES"/>
        </w:rPr>
        <w:t xml:space="preserve">.” </w:t>
      </w:r>
      <w:proofErr w:type="spellStart"/>
      <w:r w:rsidR="00EF6BDA">
        <w:rPr>
          <w:rFonts w:ascii="Times New Roman" w:hAnsi="Times New Roman" w:cs="Times New Roman"/>
          <w:sz w:val="20"/>
          <w:szCs w:val="20"/>
          <w:lang w:val="es-ES"/>
        </w:rPr>
        <w:t>Philosophy</w:t>
      </w:r>
      <w:proofErr w:type="spellEnd"/>
      <w:r w:rsidR="00EF6BDA">
        <w:rPr>
          <w:rFonts w:ascii="Times New Roman" w:hAnsi="Times New Roman" w:cs="Times New Roman"/>
          <w:sz w:val="20"/>
          <w:szCs w:val="20"/>
          <w:lang w:val="es-ES"/>
        </w:rPr>
        <w:t xml:space="preserve"> Club, Queens </w:t>
      </w:r>
      <w:proofErr w:type="spellStart"/>
      <w:r w:rsidR="00EF6BDA">
        <w:rPr>
          <w:rFonts w:ascii="Times New Roman" w:hAnsi="Times New Roman" w:cs="Times New Roman"/>
          <w:sz w:val="20"/>
          <w:szCs w:val="20"/>
          <w:lang w:val="es-ES"/>
        </w:rPr>
        <w:t>College</w:t>
      </w:r>
      <w:proofErr w:type="spellEnd"/>
      <w:r w:rsidR="00EF6BDA">
        <w:rPr>
          <w:rFonts w:ascii="Times New Roman" w:hAnsi="Times New Roman" w:cs="Times New Roman"/>
          <w:sz w:val="20"/>
          <w:szCs w:val="20"/>
          <w:lang w:val="es-ES"/>
        </w:rPr>
        <w:t xml:space="preserve"> CUNY. </w:t>
      </w:r>
      <w:r w:rsidR="00CF32CA">
        <w:rPr>
          <w:rFonts w:ascii="Times New Roman" w:hAnsi="Times New Roman" w:cs="Times New Roman"/>
          <w:sz w:val="20"/>
          <w:szCs w:val="20"/>
          <w:lang w:val="es-ES"/>
        </w:rPr>
        <w:t>April 2022.</w:t>
      </w:r>
    </w:p>
    <w:p w14:paraId="2D450557" w14:textId="77777777" w:rsidR="00275CAB" w:rsidRDefault="00733414" w:rsidP="00275CAB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 xml:space="preserve">(*) “A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Functionalist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Turn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for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 Selective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Realism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”.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Philosopohy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of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Science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Association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. Baltimore.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November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 202</w:t>
      </w:r>
      <w:r w:rsidR="00275CAB">
        <w:rPr>
          <w:rFonts w:ascii="Times New Roman" w:hAnsi="Times New Roman" w:cs="Times New Roman"/>
          <w:sz w:val="20"/>
          <w:szCs w:val="20"/>
          <w:lang w:val="es-ES"/>
        </w:rPr>
        <w:t xml:space="preserve">1. </w:t>
      </w:r>
    </w:p>
    <w:p w14:paraId="612281DF" w14:textId="3B336E2B" w:rsidR="00CF32CA" w:rsidRDefault="00B148F2" w:rsidP="00275CAB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(</w:t>
      </w:r>
      <w:r w:rsidR="00DC0617">
        <w:rPr>
          <w:rFonts w:ascii="Times New Roman" w:hAnsi="Times New Roman" w:cs="Times New Roman"/>
          <w:sz w:val="20"/>
          <w:szCs w:val="20"/>
          <w:lang w:val="es-ES"/>
        </w:rPr>
        <w:t>**)</w:t>
      </w:r>
      <w:r w:rsidR="00A44099">
        <w:rPr>
          <w:rFonts w:ascii="Times New Roman" w:hAnsi="Times New Roman" w:cs="Times New Roman"/>
          <w:sz w:val="20"/>
          <w:szCs w:val="20"/>
          <w:lang w:val="es-ES"/>
        </w:rPr>
        <w:t xml:space="preserve"> Online. </w:t>
      </w:r>
      <w:r w:rsidR="00DC0617">
        <w:rPr>
          <w:rFonts w:ascii="Times New Roman" w:hAnsi="Times New Roman" w:cs="Times New Roman"/>
          <w:sz w:val="20"/>
          <w:szCs w:val="20"/>
          <w:lang w:val="es-ES"/>
        </w:rPr>
        <w:t xml:space="preserve"> Arequipa </w:t>
      </w:r>
      <w:proofErr w:type="spellStart"/>
      <w:r w:rsidR="00DC0617">
        <w:rPr>
          <w:rFonts w:ascii="Times New Roman" w:hAnsi="Times New Roman" w:cs="Times New Roman"/>
          <w:sz w:val="20"/>
          <w:szCs w:val="20"/>
          <w:lang w:val="es-ES"/>
        </w:rPr>
        <w:t>Congress</w:t>
      </w:r>
      <w:proofErr w:type="spellEnd"/>
      <w:r w:rsidR="0085338C">
        <w:rPr>
          <w:rFonts w:ascii="Times New Roman" w:hAnsi="Times New Roman" w:cs="Times New Roman"/>
          <w:sz w:val="20"/>
          <w:szCs w:val="20"/>
          <w:lang w:val="es-ES"/>
        </w:rPr>
        <w:t xml:space="preserve">: </w:t>
      </w:r>
      <w:r w:rsidR="0085338C" w:rsidRPr="0085338C">
        <w:rPr>
          <w:rFonts w:ascii="Times New Roman" w:hAnsi="Times New Roman" w:cs="Times New Roman"/>
          <w:sz w:val="20"/>
          <w:szCs w:val="20"/>
          <w:lang w:val="es-ES"/>
        </w:rPr>
        <w:t>El Juicio y la Búsqueda del Conocimiento Científico</w:t>
      </w:r>
      <w:r w:rsidR="003E1C95">
        <w:rPr>
          <w:rFonts w:ascii="Times New Roman" w:hAnsi="Times New Roman" w:cs="Times New Roman"/>
          <w:sz w:val="20"/>
          <w:szCs w:val="20"/>
          <w:lang w:val="es-ES"/>
        </w:rPr>
        <w:t xml:space="preserve">. Arequipa, </w:t>
      </w:r>
      <w:proofErr w:type="spellStart"/>
      <w:r w:rsidR="003E1C95">
        <w:rPr>
          <w:rFonts w:ascii="Times New Roman" w:hAnsi="Times New Roman" w:cs="Times New Roman"/>
          <w:sz w:val="20"/>
          <w:szCs w:val="20"/>
          <w:lang w:val="es-ES"/>
        </w:rPr>
        <w:t>November</w:t>
      </w:r>
      <w:proofErr w:type="spellEnd"/>
      <w:r w:rsidR="003E1C95">
        <w:rPr>
          <w:rFonts w:ascii="Times New Roman" w:hAnsi="Times New Roman" w:cs="Times New Roman"/>
          <w:sz w:val="20"/>
          <w:szCs w:val="20"/>
          <w:lang w:val="es-ES"/>
        </w:rPr>
        <w:t xml:space="preserve"> 2021</w:t>
      </w:r>
      <w:r w:rsidR="00A44099">
        <w:rPr>
          <w:rFonts w:ascii="Times New Roman" w:hAnsi="Times New Roman" w:cs="Times New Roman"/>
          <w:sz w:val="20"/>
          <w:szCs w:val="20"/>
          <w:lang w:val="es-ES"/>
        </w:rPr>
        <w:t>.</w:t>
      </w:r>
    </w:p>
    <w:p w14:paraId="08697A9F" w14:textId="65F9E58D" w:rsidR="00DC0617" w:rsidRDefault="00DC0617" w:rsidP="008F37D0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(**)</w:t>
      </w:r>
      <w:r w:rsidR="002C0914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A44099">
        <w:rPr>
          <w:rFonts w:ascii="Times New Roman" w:hAnsi="Times New Roman" w:cs="Times New Roman"/>
          <w:sz w:val="20"/>
          <w:szCs w:val="20"/>
          <w:lang w:val="es-ES"/>
        </w:rPr>
        <w:t xml:space="preserve">Online.  </w:t>
      </w:r>
      <w:r w:rsidR="002C0914" w:rsidRPr="002C0914">
        <w:rPr>
          <w:rFonts w:ascii="Times New Roman" w:hAnsi="Times New Roman" w:cs="Times New Roman"/>
          <w:sz w:val="20"/>
          <w:szCs w:val="20"/>
          <w:lang w:val="es-419"/>
        </w:rPr>
        <w:t>Un Giro Funcionalista en el Realismo Selectivo</w:t>
      </w:r>
      <w:r w:rsidR="004443C5">
        <w:rPr>
          <w:rFonts w:ascii="Times New Roman" w:hAnsi="Times New Roman" w:cs="Times New Roman"/>
          <w:sz w:val="20"/>
          <w:szCs w:val="20"/>
          <w:lang w:val="es-419"/>
        </w:rPr>
        <w:t>. Jornadas Chuaqui 202</w:t>
      </w:r>
      <w:r w:rsidR="00A06830">
        <w:rPr>
          <w:rFonts w:ascii="Times New Roman" w:hAnsi="Times New Roman" w:cs="Times New Roman"/>
          <w:sz w:val="20"/>
          <w:szCs w:val="20"/>
          <w:lang w:val="es-419"/>
        </w:rPr>
        <w:t>1</w:t>
      </w:r>
      <w:r w:rsidR="004443C5">
        <w:rPr>
          <w:rFonts w:ascii="Times New Roman" w:hAnsi="Times New Roman" w:cs="Times New Roman"/>
          <w:sz w:val="20"/>
          <w:szCs w:val="20"/>
          <w:lang w:val="es-419"/>
        </w:rPr>
        <w:t xml:space="preserve">. Santiago de Chile, </w:t>
      </w:r>
      <w:proofErr w:type="gramStart"/>
      <w:r w:rsidR="0081579A">
        <w:rPr>
          <w:rFonts w:ascii="Times New Roman" w:hAnsi="Times New Roman" w:cs="Times New Roman"/>
          <w:sz w:val="20"/>
          <w:szCs w:val="20"/>
          <w:lang w:val="es-419"/>
        </w:rPr>
        <w:t>Octubre</w:t>
      </w:r>
      <w:proofErr w:type="gramEnd"/>
      <w:r w:rsidR="0081579A">
        <w:rPr>
          <w:rFonts w:ascii="Times New Roman" w:hAnsi="Times New Roman" w:cs="Times New Roman"/>
          <w:sz w:val="20"/>
          <w:szCs w:val="20"/>
          <w:lang w:val="es-419"/>
        </w:rPr>
        <w:t xml:space="preserve"> 2021.</w:t>
      </w:r>
    </w:p>
    <w:p w14:paraId="0AF7171F" w14:textId="004416A5" w:rsidR="005F1F7E" w:rsidRDefault="00733414" w:rsidP="005F1F7E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(**) “</w:t>
      </w:r>
      <w:proofErr w:type="spellStart"/>
      <w:r w:rsidR="00F52E0C">
        <w:rPr>
          <w:rFonts w:ascii="Times New Roman" w:hAnsi="Times New Roman" w:cs="Times New Roman"/>
          <w:sz w:val="20"/>
          <w:szCs w:val="20"/>
          <w:lang w:val="es-ES"/>
        </w:rPr>
        <w:t>Functionalism</w:t>
      </w:r>
      <w:proofErr w:type="spellEnd"/>
      <w:r w:rsidR="00F52E0C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1F33AD">
        <w:rPr>
          <w:rFonts w:ascii="Times New Roman" w:hAnsi="Times New Roman" w:cs="Times New Roman"/>
          <w:sz w:val="20"/>
          <w:szCs w:val="20"/>
          <w:lang w:val="es-ES"/>
        </w:rPr>
        <w:t>and</w:t>
      </w:r>
      <w:r w:rsidR="00F52E0C">
        <w:rPr>
          <w:rFonts w:ascii="Times New Roman" w:hAnsi="Times New Roman" w:cs="Times New Roman"/>
          <w:sz w:val="20"/>
          <w:szCs w:val="20"/>
          <w:lang w:val="es-ES"/>
        </w:rPr>
        <w:t xml:space="preserve"> Quantum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Ontology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.” </w:t>
      </w:r>
      <w:r w:rsidR="005F1F7E">
        <w:rPr>
          <w:rFonts w:ascii="Times New Roman" w:hAnsi="Times New Roman" w:cs="Times New Roman"/>
          <w:sz w:val="20"/>
          <w:szCs w:val="20"/>
          <w:lang w:val="es-ES"/>
        </w:rPr>
        <w:t xml:space="preserve">International </w:t>
      </w:r>
      <w:proofErr w:type="spellStart"/>
      <w:r w:rsidR="005F1F7E">
        <w:rPr>
          <w:rFonts w:ascii="Times New Roman" w:hAnsi="Times New Roman" w:cs="Times New Roman"/>
          <w:sz w:val="20"/>
          <w:szCs w:val="20"/>
          <w:lang w:val="es-ES"/>
        </w:rPr>
        <w:t>Ontology</w:t>
      </w:r>
      <w:proofErr w:type="spellEnd"/>
      <w:r w:rsidR="005F1F7E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5F1F7E">
        <w:rPr>
          <w:rFonts w:ascii="Times New Roman" w:hAnsi="Times New Roman" w:cs="Times New Roman"/>
          <w:sz w:val="20"/>
          <w:szCs w:val="20"/>
          <w:lang w:val="es-ES"/>
        </w:rPr>
        <w:t>Congress</w:t>
      </w:r>
      <w:proofErr w:type="spellEnd"/>
      <w:r w:rsidR="005F1F7E">
        <w:rPr>
          <w:rFonts w:ascii="Times New Roman" w:hAnsi="Times New Roman" w:cs="Times New Roman"/>
          <w:sz w:val="20"/>
          <w:szCs w:val="20"/>
          <w:lang w:val="es-ES"/>
        </w:rPr>
        <w:t xml:space="preserve">. San </w:t>
      </w:r>
      <w:proofErr w:type="spellStart"/>
      <w:r w:rsidR="005F1F7E">
        <w:rPr>
          <w:rFonts w:ascii="Times New Roman" w:hAnsi="Times New Roman" w:cs="Times New Roman"/>
          <w:sz w:val="20"/>
          <w:szCs w:val="20"/>
          <w:lang w:val="es-ES"/>
        </w:rPr>
        <w:t>Sebastian</w:t>
      </w:r>
      <w:proofErr w:type="spellEnd"/>
      <w:r w:rsidR="005F1F7E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="005F1F7E">
        <w:rPr>
          <w:rFonts w:ascii="Times New Roman" w:hAnsi="Times New Roman" w:cs="Times New Roman"/>
          <w:sz w:val="20"/>
          <w:szCs w:val="20"/>
          <w:lang w:val="es-ES"/>
        </w:rPr>
        <w:t>October</w:t>
      </w:r>
      <w:proofErr w:type="spellEnd"/>
      <w:r w:rsidR="005F1F7E">
        <w:rPr>
          <w:rFonts w:ascii="Times New Roman" w:hAnsi="Times New Roman" w:cs="Times New Roman"/>
          <w:sz w:val="20"/>
          <w:szCs w:val="20"/>
          <w:lang w:val="es-ES"/>
        </w:rPr>
        <w:t xml:space="preserve"> 2021.</w:t>
      </w:r>
    </w:p>
    <w:p w14:paraId="4E06114D" w14:textId="7A84E600" w:rsidR="00FB04DD" w:rsidRDefault="007A7345" w:rsidP="008F37D0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 xml:space="preserve">(*) </w:t>
      </w:r>
      <w:r w:rsidR="005F1F7E" w:rsidRPr="005F1F7E">
        <w:rPr>
          <w:rFonts w:ascii="Times New Roman" w:hAnsi="Times New Roman" w:cs="Times New Roman"/>
          <w:sz w:val="20"/>
          <w:szCs w:val="20"/>
          <w:lang w:val="es-ES"/>
        </w:rPr>
        <w:t>“</w:t>
      </w:r>
      <w:r w:rsidR="005F1F7E" w:rsidRPr="005F1F7E">
        <w:rPr>
          <w:rFonts w:ascii="Times New Roman" w:hAnsi="Times New Roman" w:cs="Times New Roman"/>
          <w:sz w:val="20"/>
          <w:szCs w:val="20"/>
        </w:rPr>
        <w:t>Judgment and the Quest for Knowledge in Science.”</w:t>
      </w:r>
      <w:r w:rsidR="007D5554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s-ES"/>
        </w:rPr>
        <w:t>AIPS</w:t>
      </w:r>
      <w:r w:rsidR="00B3541B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="00B3541B">
        <w:rPr>
          <w:rFonts w:ascii="Times New Roman" w:hAnsi="Times New Roman" w:cs="Times New Roman"/>
          <w:sz w:val="20"/>
          <w:szCs w:val="20"/>
          <w:lang w:val="es-ES"/>
        </w:rPr>
        <w:t>Zadar</w:t>
      </w:r>
      <w:proofErr w:type="spellEnd"/>
      <w:r w:rsidR="00B3541B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="00B3541B">
        <w:rPr>
          <w:rFonts w:ascii="Times New Roman" w:hAnsi="Times New Roman" w:cs="Times New Roman"/>
          <w:sz w:val="20"/>
          <w:szCs w:val="20"/>
          <w:lang w:val="es-ES"/>
        </w:rPr>
        <w:t>September</w:t>
      </w:r>
      <w:proofErr w:type="spellEnd"/>
      <w:r w:rsidR="00B3541B">
        <w:rPr>
          <w:rFonts w:ascii="Times New Roman" w:hAnsi="Times New Roman" w:cs="Times New Roman"/>
          <w:sz w:val="20"/>
          <w:szCs w:val="20"/>
          <w:lang w:val="es-ES"/>
        </w:rPr>
        <w:t xml:space="preserve"> 2021.</w:t>
      </w:r>
    </w:p>
    <w:p w14:paraId="29A3B496" w14:textId="5CCE7646" w:rsidR="00F441B0" w:rsidRDefault="00F441B0" w:rsidP="008F37D0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 xml:space="preserve">(**) </w:t>
      </w:r>
      <w:r w:rsidR="001C47F5">
        <w:rPr>
          <w:rFonts w:ascii="Times New Roman" w:hAnsi="Times New Roman" w:cs="Times New Roman"/>
          <w:sz w:val="20"/>
          <w:szCs w:val="20"/>
          <w:lang w:val="es-ES"/>
        </w:rPr>
        <w:t xml:space="preserve">Online. </w:t>
      </w:r>
      <w:r w:rsidR="003D36BB">
        <w:rPr>
          <w:rFonts w:ascii="Times New Roman" w:hAnsi="Times New Roman" w:cs="Times New Roman"/>
          <w:sz w:val="20"/>
          <w:szCs w:val="20"/>
          <w:lang w:val="es-ES"/>
        </w:rPr>
        <w:t xml:space="preserve">“La Filosofía </w:t>
      </w:r>
      <w:r w:rsidR="00EF0BF5">
        <w:rPr>
          <w:rFonts w:ascii="Times New Roman" w:hAnsi="Times New Roman" w:cs="Times New Roman"/>
          <w:sz w:val="20"/>
          <w:szCs w:val="20"/>
          <w:lang w:val="es-ES"/>
        </w:rPr>
        <w:t xml:space="preserve">en </w:t>
      </w:r>
      <w:r w:rsidR="008865AD">
        <w:rPr>
          <w:rFonts w:ascii="Times New Roman" w:hAnsi="Times New Roman" w:cs="Times New Roman"/>
          <w:sz w:val="20"/>
          <w:szCs w:val="20"/>
          <w:lang w:val="es-ES"/>
        </w:rPr>
        <w:t>la Educació</w:t>
      </w:r>
      <w:r w:rsidR="00EF0BF5">
        <w:rPr>
          <w:rFonts w:ascii="Times New Roman" w:hAnsi="Times New Roman" w:cs="Times New Roman"/>
          <w:sz w:val="20"/>
          <w:szCs w:val="20"/>
          <w:lang w:val="es-ES"/>
        </w:rPr>
        <w:t xml:space="preserve">n. </w:t>
      </w:r>
      <w:r>
        <w:rPr>
          <w:rFonts w:ascii="Times New Roman" w:hAnsi="Times New Roman" w:cs="Times New Roman"/>
          <w:sz w:val="20"/>
          <w:szCs w:val="20"/>
          <w:lang w:val="es-ES"/>
        </w:rPr>
        <w:t>Seminario I</w:t>
      </w:r>
      <w:r w:rsidR="00377649">
        <w:rPr>
          <w:rFonts w:ascii="Times New Roman" w:hAnsi="Times New Roman" w:cs="Times New Roman"/>
          <w:sz w:val="20"/>
          <w:szCs w:val="20"/>
          <w:lang w:val="es-ES"/>
        </w:rPr>
        <w:t>n</w:t>
      </w:r>
      <w:r>
        <w:rPr>
          <w:rFonts w:ascii="Times New Roman" w:hAnsi="Times New Roman" w:cs="Times New Roman"/>
          <w:sz w:val="20"/>
          <w:szCs w:val="20"/>
          <w:lang w:val="es-ES"/>
        </w:rPr>
        <w:t>ternaciona</w:t>
      </w:r>
      <w:r w:rsidR="00377649">
        <w:rPr>
          <w:rFonts w:ascii="Times New Roman" w:hAnsi="Times New Roman" w:cs="Times New Roman"/>
          <w:sz w:val="20"/>
          <w:szCs w:val="20"/>
          <w:lang w:val="es-ES"/>
        </w:rPr>
        <w:t xml:space="preserve">l </w:t>
      </w:r>
      <w:r w:rsidR="00971F66">
        <w:rPr>
          <w:rFonts w:ascii="Times New Roman" w:hAnsi="Times New Roman" w:cs="Times New Roman"/>
          <w:sz w:val="20"/>
          <w:szCs w:val="20"/>
          <w:lang w:val="es-ES"/>
        </w:rPr>
        <w:t xml:space="preserve">/ </w:t>
      </w:r>
      <w:r w:rsidR="00377649">
        <w:rPr>
          <w:rFonts w:ascii="Times New Roman" w:hAnsi="Times New Roman" w:cs="Times New Roman"/>
          <w:sz w:val="20"/>
          <w:szCs w:val="20"/>
          <w:lang w:val="es-ES"/>
        </w:rPr>
        <w:t>Reflexión y Pr</w:t>
      </w:r>
      <w:r w:rsidR="00971F66">
        <w:rPr>
          <w:rFonts w:ascii="Times New Roman" w:hAnsi="Times New Roman" w:cs="Times New Roman"/>
          <w:sz w:val="20"/>
          <w:szCs w:val="20"/>
          <w:lang w:val="es-ES"/>
        </w:rPr>
        <w:t>áctica Educativa. Universidad Nacional Hemilio Valdizá</w:t>
      </w:r>
      <w:r w:rsidR="00E56A03">
        <w:rPr>
          <w:rFonts w:ascii="Times New Roman" w:hAnsi="Times New Roman" w:cs="Times New Roman"/>
          <w:sz w:val="20"/>
          <w:szCs w:val="20"/>
          <w:lang w:val="es-ES"/>
        </w:rPr>
        <w:t>n. Hu</w:t>
      </w:r>
      <w:r w:rsidR="00EF0BF5">
        <w:rPr>
          <w:rFonts w:ascii="Times New Roman" w:hAnsi="Times New Roman" w:cs="Times New Roman"/>
          <w:sz w:val="20"/>
          <w:szCs w:val="20"/>
          <w:lang w:val="es-ES"/>
        </w:rPr>
        <w:t>á</w:t>
      </w:r>
      <w:r w:rsidR="00E56A03">
        <w:rPr>
          <w:rFonts w:ascii="Times New Roman" w:hAnsi="Times New Roman" w:cs="Times New Roman"/>
          <w:sz w:val="20"/>
          <w:szCs w:val="20"/>
          <w:lang w:val="es-ES"/>
        </w:rPr>
        <w:t xml:space="preserve">nuco, </w:t>
      </w:r>
      <w:proofErr w:type="spellStart"/>
      <w:r w:rsidR="00E56A03">
        <w:rPr>
          <w:rFonts w:ascii="Times New Roman" w:hAnsi="Times New Roman" w:cs="Times New Roman"/>
          <w:sz w:val="20"/>
          <w:szCs w:val="20"/>
          <w:lang w:val="es-ES"/>
        </w:rPr>
        <w:t>Peru</w:t>
      </w:r>
      <w:proofErr w:type="spellEnd"/>
      <w:r w:rsidR="00E56A03">
        <w:rPr>
          <w:rFonts w:ascii="Times New Roman" w:hAnsi="Times New Roman" w:cs="Times New Roman"/>
          <w:sz w:val="20"/>
          <w:szCs w:val="20"/>
          <w:lang w:val="es-ES"/>
        </w:rPr>
        <w:t>.</w:t>
      </w:r>
      <w:r w:rsidR="00EF68A5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EF68A5">
        <w:rPr>
          <w:rFonts w:ascii="Times New Roman" w:hAnsi="Times New Roman" w:cs="Times New Roman"/>
          <w:sz w:val="20"/>
          <w:szCs w:val="20"/>
          <w:lang w:val="es-ES"/>
        </w:rPr>
        <w:t>Jul</w:t>
      </w:r>
      <w:r w:rsidR="00EF0BF5">
        <w:rPr>
          <w:rFonts w:ascii="Times New Roman" w:hAnsi="Times New Roman" w:cs="Times New Roman"/>
          <w:sz w:val="20"/>
          <w:szCs w:val="20"/>
          <w:lang w:val="es-ES"/>
        </w:rPr>
        <w:t>y</w:t>
      </w:r>
      <w:proofErr w:type="spellEnd"/>
      <w:r w:rsidR="00EF0BF5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EF68A5">
        <w:rPr>
          <w:rFonts w:ascii="Times New Roman" w:hAnsi="Times New Roman" w:cs="Times New Roman"/>
          <w:sz w:val="20"/>
          <w:szCs w:val="20"/>
          <w:lang w:val="es-ES"/>
        </w:rPr>
        <w:t>2021.</w:t>
      </w:r>
    </w:p>
    <w:p w14:paraId="1298FE6E" w14:textId="01B97525" w:rsidR="00131DD4" w:rsidRDefault="000B1D7A" w:rsidP="008F37D0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(**)</w:t>
      </w:r>
      <w:r w:rsidR="005E08C2">
        <w:rPr>
          <w:rFonts w:ascii="Times New Roman" w:hAnsi="Times New Roman" w:cs="Times New Roman"/>
          <w:sz w:val="20"/>
          <w:szCs w:val="20"/>
          <w:lang w:val="es-ES"/>
        </w:rPr>
        <w:t xml:space="preserve"> Online. </w:t>
      </w:r>
      <w:r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D67CE9">
        <w:rPr>
          <w:rFonts w:ascii="Times New Roman" w:hAnsi="Times New Roman" w:cs="Times New Roman"/>
          <w:sz w:val="20"/>
          <w:szCs w:val="20"/>
          <w:lang w:val="es-ES"/>
        </w:rPr>
        <w:t xml:space="preserve">“Usos de la Filosofía de la Ciencia Hoy”. </w:t>
      </w:r>
      <w:r w:rsidR="00971F66">
        <w:rPr>
          <w:rFonts w:ascii="Times New Roman" w:hAnsi="Times New Roman" w:cs="Times New Roman"/>
          <w:sz w:val="20"/>
          <w:szCs w:val="20"/>
          <w:lang w:val="es-ES"/>
        </w:rPr>
        <w:t xml:space="preserve">N </w:t>
      </w:r>
      <w:r w:rsidR="0080574A">
        <w:rPr>
          <w:rFonts w:ascii="Times New Roman" w:hAnsi="Times New Roman" w:cs="Times New Roman"/>
          <w:sz w:val="20"/>
          <w:szCs w:val="20"/>
          <w:lang w:val="es-ES"/>
        </w:rPr>
        <w:t xml:space="preserve">Argentina, </w:t>
      </w:r>
      <w:proofErr w:type="spellStart"/>
      <w:r w:rsidR="005E08C2">
        <w:rPr>
          <w:rFonts w:ascii="Times New Roman" w:hAnsi="Times New Roman" w:cs="Times New Roman"/>
          <w:sz w:val="20"/>
          <w:szCs w:val="20"/>
          <w:lang w:val="es-ES"/>
        </w:rPr>
        <w:t>Brazil</w:t>
      </w:r>
      <w:proofErr w:type="spellEnd"/>
      <w:r w:rsidR="005E08C2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r w:rsidR="0080574A">
        <w:rPr>
          <w:rFonts w:ascii="Times New Roman" w:hAnsi="Times New Roman" w:cs="Times New Roman"/>
          <w:sz w:val="20"/>
          <w:szCs w:val="20"/>
          <w:lang w:val="es-ES"/>
        </w:rPr>
        <w:t>Chile, Colombia, Uru</w:t>
      </w:r>
      <w:r w:rsidR="005E08C2">
        <w:rPr>
          <w:rFonts w:ascii="Times New Roman" w:hAnsi="Times New Roman" w:cs="Times New Roman"/>
          <w:sz w:val="20"/>
          <w:szCs w:val="20"/>
          <w:lang w:val="es-ES"/>
        </w:rPr>
        <w:t xml:space="preserve">guay. </w:t>
      </w:r>
      <w:proofErr w:type="spellStart"/>
      <w:r w:rsidR="008C3934">
        <w:rPr>
          <w:rFonts w:ascii="Times New Roman" w:hAnsi="Times New Roman" w:cs="Times New Roman"/>
          <w:sz w:val="20"/>
          <w:szCs w:val="20"/>
          <w:lang w:val="es-ES"/>
        </w:rPr>
        <w:t>November</w:t>
      </w:r>
      <w:proofErr w:type="spellEnd"/>
      <w:r w:rsidR="008C3934">
        <w:rPr>
          <w:rFonts w:ascii="Times New Roman" w:hAnsi="Times New Roman" w:cs="Times New Roman"/>
          <w:sz w:val="20"/>
          <w:szCs w:val="20"/>
          <w:lang w:val="es-ES"/>
        </w:rPr>
        <w:t xml:space="preserve"> 2020.</w:t>
      </w:r>
    </w:p>
    <w:p w14:paraId="5CC28FF4" w14:textId="5DA3C548" w:rsidR="008F56F3" w:rsidRDefault="008F56F3" w:rsidP="008F37D0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lastRenderedPageBreak/>
        <w:t xml:space="preserve">(**) Online. “La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Filosopfía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 de la Ciencia</w:t>
      </w:r>
      <w:r w:rsidR="00420082">
        <w:rPr>
          <w:rFonts w:ascii="Times New Roman" w:hAnsi="Times New Roman" w:cs="Times New Roman"/>
          <w:sz w:val="20"/>
          <w:szCs w:val="20"/>
          <w:lang w:val="es-ES"/>
        </w:rPr>
        <w:t>.</w:t>
      </w:r>
      <w:r>
        <w:rPr>
          <w:rFonts w:ascii="Times New Roman" w:hAnsi="Times New Roman" w:cs="Times New Roman"/>
          <w:sz w:val="20"/>
          <w:szCs w:val="20"/>
          <w:lang w:val="es-ES"/>
        </w:rPr>
        <w:t>”</w:t>
      </w:r>
      <w:r w:rsidR="00420082">
        <w:rPr>
          <w:rFonts w:ascii="Times New Roman" w:hAnsi="Times New Roman" w:cs="Times New Roman"/>
          <w:sz w:val="20"/>
          <w:szCs w:val="20"/>
          <w:lang w:val="es-ES"/>
        </w:rPr>
        <w:t xml:space="preserve"> Universidad Peruana Cayetano Heredia, Lima, </w:t>
      </w:r>
      <w:proofErr w:type="gramStart"/>
      <w:r w:rsidR="00420082">
        <w:rPr>
          <w:rFonts w:ascii="Times New Roman" w:hAnsi="Times New Roman" w:cs="Times New Roman"/>
          <w:sz w:val="20"/>
          <w:szCs w:val="20"/>
          <w:lang w:val="es-ES"/>
        </w:rPr>
        <w:t>Octubre</w:t>
      </w:r>
      <w:proofErr w:type="gramEnd"/>
      <w:r w:rsidR="00420082">
        <w:rPr>
          <w:rFonts w:ascii="Times New Roman" w:hAnsi="Times New Roman" w:cs="Times New Roman"/>
          <w:sz w:val="20"/>
          <w:szCs w:val="20"/>
          <w:lang w:val="es-ES"/>
        </w:rPr>
        <w:t xml:space="preserve"> 2020.</w:t>
      </w:r>
    </w:p>
    <w:p w14:paraId="37A34DD1" w14:textId="77777777" w:rsidR="0033009F" w:rsidRDefault="0033009F" w:rsidP="0033009F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 xml:space="preserve">(**) Online. “Mario Bunge, Un Filósofo Apasionado.” Inaugural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Session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Seminar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 “Episteme”, Universidad del Valle, Colombia.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September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 2020.</w:t>
      </w:r>
    </w:p>
    <w:p w14:paraId="5D0E68BF" w14:textId="353A248D" w:rsidR="001F205E" w:rsidRDefault="00222995" w:rsidP="008F37D0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(</w:t>
      </w:r>
      <w:r w:rsidR="008D5021">
        <w:rPr>
          <w:rFonts w:ascii="Times New Roman" w:hAnsi="Times New Roman" w:cs="Times New Roman"/>
          <w:sz w:val="20"/>
          <w:szCs w:val="20"/>
          <w:lang w:val="es-ES"/>
        </w:rPr>
        <w:t>**) “</w:t>
      </w:r>
      <w:proofErr w:type="spellStart"/>
      <w:r w:rsidR="008D5021">
        <w:rPr>
          <w:rFonts w:ascii="Times New Roman" w:hAnsi="Times New Roman" w:cs="Times New Roman"/>
          <w:sz w:val="20"/>
          <w:szCs w:val="20"/>
          <w:lang w:val="es-ES"/>
        </w:rPr>
        <w:t>On</w:t>
      </w:r>
      <w:proofErr w:type="spellEnd"/>
      <w:r w:rsidR="008D5021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8D5021">
        <w:rPr>
          <w:rFonts w:ascii="Times New Roman" w:hAnsi="Times New Roman" w:cs="Times New Roman"/>
          <w:sz w:val="20"/>
          <w:szCs w:val="20"/>
          <w:lang w:val="es-ES"/>
        </w:rPr>
        <w:t>the</w:t>
      </w:r>
      <w:proofErr w:type="spellEnd"/>
      <w:r w:rsidR="008D5021">
        <w:rPr>
          <w:rFonts w:ascii="Times New Roman" w:hAnsi="Times New Roman" w:cs="Times New Roman"/>
          <w:sz w:val="20"/>
          <w:szCs w:val="20"/>
          <w:lang w:val="es-ES"/>
        </w:rPr>
        <w:t xml:space="preserve"> New </w:t>
      </w:r>
      <w:proofErr w:type="spellStart"/>
      <w:r w:rsidR="008D5021">
        <w:rPr>
          <w:rFonts w:ascii="Times New Roman" w:hAnsi="Times New Roman" w:cs="Times New Roman"/>
          <w:sz w:val="20"/>
          <w:szCs w:val="20"/>
          <w:lang w:val="es-ES"/>
        </w:rPr>
        <w:t>Eugenics</w:t>
      </w:r>
      <w:proofErr w:type="spellEnd"/>
      <w:r w:rsidR="008D5021">
        <w:rPr>
          <w:rFonts w:ascii="Times New Roman" w:hAnsi="Times New Roman" w:cs="Times New Roman"/>
          <w:sz w:val="20"/>
          <w:szCs w:val="20"/>
          <w:lang w:val="es-ES"/>
        </w:rPr>
        <w:t xml:space="preserve">”. </w:t>
      </w:r>
      <w:proofErr w:type="spellStart"/>
      <w:r w:rsidR="008D5021">
        <w:rPr>
          <w:rFonts w:ascii="Times New Roman" w:hAnsi="Times New Roman" w:cs="Times New Roman"/>
          <w:sz w:val="20"/>
          <w:szCs w:val="20"/>
          <w:lang w:val="es-ES"/>
        </w:rPr>
        <w:t>Academie</w:t>
      </w:r>
      <w:proofErr w:type="spellEnd"/>
      <w:r w:rsidR="008D5021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8D5021">
        <w:rPr>
          <w:rFonts w:ascii="Times New Roman" w:hAnsi="Times New Roman" w:cs="Times New Roman"/>
          <w:sz w:val="20"/>
          <w:szCs w:val="20"/>
          <w:lang w:val="es-ES"/>
        </w:rPr>
        <w:t>Internationale</w:t>
      </w:r>
      <w:proofErr w:type="spellEnd"/>
      <w:r w:rsidR="008D5021">
        <w:rPr>
          <w:rFonts w:ascii="Times New Roman" w:hAnsi="Times New Roman" w:cs="Times New Roman"/>
          <w:sz w:val="20"/>
          <w:szCs w:val="20"/>
          <w:lang w:val="es-ES"/>
        </w:rPr>
        <w:t xml:space="preserve"> de </w:t>
      </w:r>
      <w:proofErr w:type="spellStart"/>
      <w:r w:rsidR="008D5021">
        <w:rPr>
          <w:rFonts w:ascii="Times New Roman" w:hAnsi="Times New Roman" w:cs="Times New Roman"/>
          <w:sz w:val="20"/>
          <w:szCs w:val="20"/>
          <w:lang w:val="es-ES"/>
        </w:rPr>
        <w:t>Philosophie</w:t>
      </w:r>
      <w:proofErr w:type="spellEnd"/>
      <w:r w:rsidR="008D5021">
        <w:rPr>
          <w:rFonts w:ascii="Times New Roman" w:hAnsi="Times New Roman" w:cs="Times New Roman"/>
          <w:sz w:val="20"/>
          <w:szCs w:val="20"/>
          <w:lang w:val="es-ES"/>
        </w:rPr>
        <w:t xml:space="preserve"> des </w:t>
      </w:r>
      <w:proofErr w:type="spellStart"/>
      <w:r w:rsidR="008D5021">
        <w:rPr>
          <w:rFonts w:ascii="Times New Roman" w:hAnsi="Times New Roman" w:cs="Times New Roman"/>
          <w:sz w:val="20"/>
          <w:szCs w:val="20"/>
          <w:lang w:val="es-ES"/>
        </w:rPr>
        <w:t>Sciences</w:t>
      </w:r>
      <w:proofErr w:type="spellEnd"/>
      <w:r w:rsidR="00C36E47">
        <w:rPr>
          <w:rFonts w:ascii="Times New Roman" w:hAnsi="Times New Roman" w:cs="Times New Roman"/>
          <w:sz w:val="20"/>
          <w:szCs w:val="20"/>
          <w:lang w:val="es-ES"/>
        </w:rPr>
        <w:t>,</w:t>
      </w:r>
      <w:r w:rsidR="00066244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131DD4">
        <w:rPr>
          <w:rFonts w:ascii="Times New Roman" w:hAnsi="Times New Roman" w:cs="Times New Roman"/>
          <w:sz w:val="20"/>
          <w:szCs w:val="20"/>
          <w:lang w:val="es-ES"/>
        </w:rPr>
        <w:t>August 2019.</w:t>
      </w:r>
      <w:r w:rsidR="00C36E47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</w:p>
    <w:p w14:paraId="6C53BE51" w14:textId="77777777" w:rsidR="001F205E" w:rsidRDefault="001F205E" w:rsidP="008F37D0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</w:p>
    <w:p w14:paraId="3CAFDFDF" w14:textId="0CD5420E" w:rsidR="008F37D0" w:rsidRPr="008F37D0" w:rsidRDefault="008F37D0" w:rsidP="008F37D0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 w:rsidRPr="008F37D0">
        <w:rPr>
          <w:rFonts w:ascii="Times New Roman" w:hAnsi="Times New Roman" w:cs="Times New Roman"/>
          <w:sz w:val="20"/>
          <w:szCs w:val="20"/>
          <w:lang w:val="es-ES"/>
        </w:rPr>
        <w:t>(**) “La Filosofía de la Ciencia Hoy.”</w:t>
      </w:r>
      <w:r w:rsidR="008D2780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8F37D0">
        <w:rPr>
          <w:rFonts w:ascii="Times New Roman" w:hAnsi="Times New Roman" w:cs="Times New Roman"/>
          <w:sz w:val="20"/>
          <w:szCs w:val="20"/>
          <w:lang w:val="es-ES"/>
        </w:rPr>
        <w:t>Discurso de Admisión al Claustro de Doctores. Universidad Nacional Hermilio Va</w:t>
      </w:r>
      <w:r>
        <w:rPr>
          <w:rFonts w:ascii="Times New Roman" w:hAnsi="Times New Roman" w:cs="Times New Roman"/>
          <w:sz w:val="20"/>
          <w:szCs w:val="20"/>
          <w:lang w:val="es-ES"/>
        </w:rPr>
        <w:t>l</w:t>
      </w:r>
      <w:r w:rsidRPr="008F37D0">
        <w:rPr>
          <w:rFonts w:ascii="Times New Roman" w:hAnsi="Times New Roman" w:cs="Times New Roman"/>
          <w:sz w:val="20"/>
          <w:szCs w:val="20"/>
          <w:lang w:val="es-ES"/>
        </w:rPr>
        <w:t>dizán; Huánuco, septiembre 2019.</w:t>
      </w:r>
    </w:p>
    <w:p w14:paraId="422C3BB6" w14:textId="394D1F56" w:rsidR="008F37D0" w:rsidRPr="008F37D0" w:rsidRDefault="008F37D0" w:rsidP="008F37D0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 w:rsidRPr="008F37D0">
        <w:rPr>
          <w:rFonts w:ascii="Times New Roman" w:hAnsi="Times New Roman" w:cs="Times New Roman"/>
          <w:sz w:val="20"/>
          <w:szCs w:val="20"/>
          <w:lang w:val="es-ES"/>
        </w:rPr>
        <w:t>(**) “Interfases entre la Ciencia y la Ética: La Manipulación Genética</w:t>
      </w:r>
      <w:r w:rsidR="00A30618">
        <w:rPr>
          <w:rFonts w:ascii="Times New Roman" w:hAnsi="Times New Roman" w:cs="Times New Roman"/>
          <w:sz w:val="20"/>
          <w:szCs w:val="20"/>
          <w:lang w:val="es-ES"/>
        </w:rPr>
        <w:t>.”</w:t>
      </w:r>
      <w:r w:rsidRPr="008F37D0">
        <w:rPr>
          <w:rFonts w:ascii="Times New Roman" w:hAnsi="Times New Roman" w:cs="Times New Roman"/>
          <w:sz w:val="20"/>
          <w:szCs w:val="20"/>
          <w:lang w:val="es-ES"/>
        </w:rPr>
        <w:t xml:space="preserve"> Conferencia Magistral, XVII Congreso Nacional de Filosofía. Huánuco, Perú, </w:t>
      </w:r>
      <w:r>
        <w:rPr>
          <w:rFonts w:ascii="Times New Roman" w:hAnsi="Times New Roman" w:cs="Times New Roman"/>
          <w:sz w:val="20"/>
          <w:szCs w:val="20"/>
          <w:lang w:val="es-ES"/>
        </w:rPr>
        <w:t>s</w:t>
      </w:r>
      <w:r w:rsidRPr="008F37D0">
        <w:rPr>
          <w:rFonts w:ascii="Times New Roman" w:hAnsi="Times New Roman" w:cs="Times New Roman"/>
          <w:sz w:val="20"/>
          <w:szCs w:val="20"/>
          <w:lang w:val="es-ES"/>
        </w:rPr>
        <w:t>eptiembre, 2019.</w:t>
      </w:r>
    </w:p>
    <w:p w14:paraId="35FB9CD2" w14:textId="08EFB82F" w:rsidR="008F37D0" w:rsidRPr="008F37D0" w:rsidRDefault="008F37D0" w:rsidP="008F37D0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 w:rsidRPr="00FB0D20">
        <w:rPr>
          <w:rFonts w:ascii="Times New Roman" w:hAnsi="Times New Roman" w:cs="Times New Roman"/>
          <w:sz w:val="20"/>
          <w:szCs w:val="20"/>
          <w:lang w:val="es-ES"/>
        </w:rPr>
        <w:t xml:space="preserve">(**) </w:t>
      </w:r>
      <w:r w:rsidRPr="008F37D0">
        <w:rPr>
          <w:rFonts w:ascii="Times New Roman" w:hAnsi="Times New Roman" w:cs="Times New Roman"/>
          <w:sz w:val="18"/>
          <w:szCs w:val="18"/>
          <w:lang w:val="es-ES"/>
        </w:rPr>
        <w:t xml:space="preserve">La Comprensión del Otro. Reflexiones sobre el libro homónimo de Pablo Quintanilla. </w:t>
      </w:r>
      <w:r w:rsidRPr="008F37D0">
        <w:rPr>
          <w:rFonts w:ascii="Times New Roman" w:hAnsi="Times New Roman" w:cs="Times New Roman"/>
          <w:sz w:val="20"/>
          <w:szCs w:val="20"/>
          <w:lang w:val="es-ES"/>
        </w:rPr>
        <w:t xml:space="preserve">XVII Congreso Nacional de Filosofía. Huánuco, Perú, </w:t>
      </w:r>
      <w:r>
        <w:rPr>
          <w:rFonts w:ascii="Times New Roman" w:hAnsi="Times New Roman" w:cs="Times New Roman"/>
          <w:sz w:val="20"/>
          <w:szCs w:val="20"/>
          <w:lang w:val="es-ES"/>
        </w:rPr>
        <w:t>s</w:t>
      </w:r>
      <w:r w:rsidRPr="008F37D0">
        <w:rPr>
          <w:rFonts w:ascii="Times New Roman" w:hAnsi="Times New Roman" w:cs="Times New Roman"/>
          <w:sz w:val="20"/>
          <w:szCs w:val="20"/>
          <w:lang w:val="es-ES"/>
        </w:rPr>
        <w:t>eptiembre, 2019.</w:t>
      </w:r>
    </w:p>
    <w:p w14:paraId="10BBE6C1" w14:textId="1357C829" w:rsidR="008F37D0" w:rsidRPr="008F37D0" w:rsidRDefault="008F37D0" w:rsidP="008F37D0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 w:rsidRPr="008F37D0">
        <w:rPr>
          <w:rFonts w:ascii="Times New Roman" w:hAnsi="Times New Roman" w:cs="Times New Roman"/>
          <w:sz w:val="20"/>
          <w:szCs w:val="20"/>
          <w:lang w:val="es-ES"/>
        </w:rPr>
        <w:t>(**) “Ciencia y Pensamiento Crítico</w:t>
      </w:r>
      <w:r w:rsidR="00A30618">
        <w:rPr>
          <w:rFonts w:ascii="Times New Roman" w:hAnsi="Times New Roman" w:cs="Times New Roman"/>
          <w:sz w:val="20"/>
          <w:szCs w:val="20"/>
          <w:lang w:val="es-ES"/>
        </w:rPr>
        <w:t>.”</w:t>
      </w:r>
      <w:r w:rsidRPr="008F37D0">
        <w:rPr>
          <w:rFonts w:ascii="Times New Roman" w:hAnsi="Times New Roman" w:cs="Times New Roman"/>
          <w:sz w:val="20"/>
          <w:szCs w:val="20"/>
          <w:lang w:val="es-ES"/>
        </w:rPr>
        <w:t xml:space="preserve"> Coloquio “La Universidad Centrada en la Persona: Humanismo, Ciencia y Responsabilidad Social</w:t>
      </w:r>
      <w:r w:rsidR="00A30618">
        <w:rPr>
          <w:rFonts w:ascii="Times New Roman" w:hAnsi="Times New Roman" w:cs="Times New Roman"/>
          <w:sz w:val="20"/>
          <w:szCs w:val="20"/>
          <w:lang w:val="es-ES"/>
        </w:rPr>
        <w:t>,”</w:t>
      </w:r>
      <w:r w:rsidRPr="008F37D0">
        <w:rPr>
          <w:rFonts w:ascii="Times New Roman" w:hAnsi="Times New Roman" w:cs="Times New Roman"/>
          <w:sz w:val="20"/>
          <w:szCs w:val="20"/>
          <w:lang w:val="es-ES"/>
        </w:rPr>
        <w:t xml:space="preserve"> Universidad Peruana Cayetano Heredia, Lima; </w:t>
      </w:r>
      <w:r>
        <w:rPr>
          <w:rFonts w:ascii="Times New Roman" w:hAnsi="Times New Roman" w:cs="Times New Roman"/>
          <w:sz w:val="20"/>
          <w:szCs w:val="20"/>
          <w:lang w:val="es-ES"/>
        </w:rPr>
        <w:t>s</w:t>
      </w:r>
      <w:r w:rsidRPr="008F37D0">
        <w:rPr>
          <w:rFonts w:ascii="Times New Roman" w:hAnsi="Times New Roman" w:cs="Times New Roman"/>
          <w:sz w:val="20"/>
          <w:szCs w:val="20"/>
          <w:lang w:val="es-ES"/>
        </w:rPr>
        <w:t>eptiembre 2019.</w:t>
      </w:r>
    </w:p>
    <w:p w14:paraId="52434FF8" w14:textId="73DC8B14" w:rsidR="00BC5D29" w:rsidRPr="008F37D0" w:rsidRDefault="008F37D0" w:rsidP="008F37D0">
      <w:pPr>
        <w:spacing w:after="120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 w:rsidRPr="008F37D0">
        <w:rPr>
          <w:rFonts w:ascii="Times New Roman" w:hAnsi="Times New Roman" w:cs="Times New Roman"/>
          <w:sz w:val="20"/>
          <w:szCs w:val="20"/>
          <w:lang w:val="es-ES"/>
        </w:rPr>
        <w:t>(**) “La Ciencia y la Ética: La Manipulación Genética</w:t>
      </w:r>
      <w:r w:rsidR="00A30618">
        <w:rPr>
          <w:rFonts w:ascii="Times New Roman" w:hAnsi="Times New Roman" w:cs="Times New Roman"/>
          <w:sz w:val="20"/>
          <w:szCs w:val="20"/>
          <w:lang w:val="es-ES"/>
        </w:rPr>
        <w:t>.”</w:t>
      </w:r>
      <w:r w:rsidRPr="008F37D0">
        <w:rPr>
          <w:rFonts w:ascii="Times New Roman" w:hAnsi="Times New Roman" w:cs="Times New Roman"/>
          <w:sz w:val="20"/>
          <w:szCs w:val="20"/>
          <w:lang w:val="es-ES"/>
        </w:rPr>
        <w:t xml:space="preserve"> Clase Magistral del Recuerdo, XV Aniversario de la Promoción “Alberto Cazorla </w:t>
      </w:r>
      <w:proofErr w:type="spellStart"/>
      <w:r w:rsidRPr="008F37D0">
        <w:rPr>
          <w:rFonts w:ascii="Times New Roman" w:hAnsi="Times New Roman" w:cs="Times New Roman"/>
          <w:sz w:val="20"/>
          <w:szCs w:val="20"/>
          <w:lang w:val="es-ES"/>
        </w:rPr>
        <w:t>Talleri</w:t>
      </w:r>
      <w:proofErr w:type="spellEnd"/>
      <w:r w:rsidR="00A30618">
        <w:rPr>
          <w:rFonts w:ascii="Times New Roman" w:hAnsi="Times New Roman" w:cs="Times New Roman"/>
          <w:sz w:val="20"/>
          <w:szCs w:val="20"/>
          <w:lang w:val="es-ES"/>
        </w:rPr>
        <w:t>,”</w:t>
      </w:r>
      <w:r w:rsidRPr="008F37D0">
        <w:rPr>
          <w:rFonts w:ascii="Times New Roman" w:hAnsi="Times New Roman" w:cs="Times New Roman"/>
          <w:sz w:val="20"/>
          <w:szCs w:val="20"/>
          <w:lang w:val="es-ES"/>
        </w:rPr>
        <w:t xml:space="preserve"> Facultad de Medicina de la Universidad Peruana Cayetano Heredia, Lima; Septiembre, 2019.</w:t>
      </w:r>
    </w:p>
    <w:p w14:paraId="3754174D" w14:textId="28AE492D" w:rsidR="0041514F" w:rsidRDefault="0041514F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(**) “Mario Bunge’s Realism</w:t>
      </w:r>
      <w:r w:rsidR="00A30618">
        <w:rPr>
          <w:rFonts w:ascii="Times New Roman" w:hAnsi="Times New Roman" w:cs="Times New Roman"/>
          <w:sz w:val="20"/>
          <w:szCs w:val="20"/>
        </w:rPr>
        <w:t>.”</w:t>
      </w:r>
      <w:r>
        <w:rPr>
          <w:rFonts w:ascii="Times New Roman" w:hAnsi="Times New Roman" w:cs="Times New Roman"/>
          <w:sz w:val="20"/>
          <w:szCs w:val="20"/>
        </w:rPr>
        <w:t xml:space="preserve"> Centennial Symposium on Mario</w:t>
      </w:r>
      <w:r w:rsidR="00BC5D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Bunge’s Philosophy. International Congress of Logic, Methodology, and Philosophy of Science and Technology. Prague, August 2019.</w:t>
      </w:r>
    </w:p>
    <w:p w14:paraId="300EC448" w14:textId="77777777" w:rsidR="0041514F" w:rsidRDefault="0041514F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18CD9CB" w14:textId="6B25C723" w:rsidR="0041514F" w:rsidRDefault="0041514F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(*) “Functional Ontologies and Scientific Realism</w:t>
      </w:r>
      <w:r w:rsidR="00A30618">
        <w:rPr>
          <w:rFonts w:ascii="Times New Roman" w:hAnsi="Times New Roman" w:cs="Times New Roman"/>
          <w:sz w:val="20"/>
          <w:szCs w:val="20"/>
        </w:rPr>
        <w:t>.”</w:t>
      </w:r>
      <w:r>
        <w:rPr>
          <w:rFonts w:ascii="Times New Roman" w:hAnsi="Times New Roman" w:cs="Times New Roman"/>
          <w:sz w:val="20"/>
          <w:szCs w:val="20"/>
        </w:rPr>
        <w:t xml:space="preserve"> International Congress of Logic, Methodology, and Philosophy of Science and Technology. Prague, August 2019.</w:t>
      </w:r>
    </w:p>
    <w:p w14:paraId="538C2034" w14:textId="77777777" w:rsidR="0041514F" w:rsidRDefault="0041514F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1BC5477" w14:textId="205FD329" w:rsidR="0041514F" w:rsidRDefault="0041514F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(*) “Selecting the Next Generation</w:t>
      </w:r>
      <w:r w:rsidR="00A30618">
        <w:rPr>
          <w:rFonts w:ascii="Times New Roman" w:hAnsi="Times New Roman" w:cs="Times New Roman"/>
          <w:sz w:val="20"/>
          <w:szCs w:val="20"/>
        </w:rPr>
        <w:t>.”</w:t>
      </w:r>
      <w:r>
        <w:rPr>
          <w:rFonts w:ascii="Times New Roman" w:hAnsi="Times New Roman" w:cs="Times New Roman"/>
          <w:sz w:val="20"/>
          <w:szCs w:val="20"/>
        </w:rPr>
        <w:t xml:space="preserve"> Annual Session of </w:t>
      </w:r>
      <w:proofErr w:type="spellStart"/>
      <w:r>
        <w:rPr>
          <w:rFonts w:ascii="Times New Roman" w:hAnsi="Times New Roman" w:cs="Times New Roman"/>
          <w:sz w:val="20"/>
          <w:szCs w:val="20"/>
        </w:rPr>
        <w:t>L’Academie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Internationale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Philosophie des Sciences, Prague, 2019.</w:t>
      </w:r>
    </w:p>
    <w:p w14:paraId="71013072" w14:textId="77777777" w:rsidR="0041514F" w:rsidRDefault="0041514F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55AC6FBC" w14:textId="77777777" w:rsidR="00836B41" w:rsidRDefault="00836B41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(**) “</w:t>
      </w:r>
      <w:r w:rsidRPr="00836B41">
        <w:rPr>
          <w:rFonts w:ascii="Times New Roman" w:hAnsi="Times New Roman" w:cs="Times New Roman"/>
          <w:bCs/>
          <w:sz w:val="20"/>
          <w:szCs w:val="20"/>
        </w:rPr>
        <w:t>Do Selective Realists Concede Too Much to Non-realists?</w:t>
      </w:r>
      <w:r>
        <w:rPr>
          <w:rFonts w:ascii="Times New Roman" w:hAnsi="Times New Roman" w:cs="Times New Roman"/>
          <w:bCs/>
          <w:sz w:val="20"/>
          <w:szCs w:val="20"/>
        </w:rPr>
        <w:t>” Philosophy of Science Annual Conference. Inter-University Centre,</w:t>
      </w:r>
      <w:r>
        <w:rPr>
          <w:rFonts w:ascii="Times New Roman" w:hAnsi="Times New Roman" w:cs="Times New Roman"/>
          <w:sz w:val="20"/>
          <w:szCs w:val="20"/>
        </w:rPr>
        <w:t xml:space="preserve"> Dubrovnik, April 2019.</w:t>
      </w:r>
    </w:p>
    <w:p w14:paraId="534775E8" w14:textId="77777777" w:rsidR="00836B41" w:rsidRDefault="00836B41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778333B9" w14:textId="77777777" w:rsidR="002B067F" w:rsidRDefault="002B067F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(**) “Functional </w:t>
      </w:r>
      <w:r w:rsidRPr="002B067F">
        <w:rPr>
          <w:rFonts w:ascii="Times New Roman" w:hAnsi="Times New Roman" w:cs="Times New Roman"/>
          <w:bCs/>
          <w:sz w:val="20"/>
          <w:szCs w:val="20"/>
        </w:rPr>
        <w:t>Ontologies and Pluralism: The Case of Nuclear Physics</w:t>
      </w:r>
      <w:r>
        <w:rPr>
          <w:rFonts w:ascii="Times New Roman" w:hAnsi="Times New Roman" w:cs="Times New Roman"/>
          <w:bCs/>
          <w:sz w:val="20"/>
          <w:szCs w:val="20"/>
        </w:rPr>
        <w:t>.” XIII International Ontology Congress, San Sebastian, Spain, October 2018.</w:t>
      </w:r>
    </w:p>
    <w:p w14:paraId="7F64365E" w14:textId="77777777" w:rsidR="002B067F" w:rsidRDefault="002B067F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2869F39" w14:textId="1F432F55" w:rsidR="002B067F" w:rsidRDefault="002B067F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(*) “Synergy: A Contemporary Call for Objectivity in the Humanities.”</w:t>
      </w:r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24</w:t>
      </w:r>
      <w:r w:rsidRPr="002B067F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World Congress of Philosophy, Beijing, August 2018.</w:t>
      </w:r>
    </w:p>
    <w:p w14:paraId="419716EA" w14:textId="77777777" w:rsidR="002B067F" w:rsidRDefault="002B067F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5C56D43D" w14:textId="745BFE56" w:rsidR="002B067F" w:rsidRPr="002B067F" w:rsidRDefault="002B067F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  <w:r w:rsidRPr="002B067F">
        <w:rPr>
          <w:rFonts w:ascii="Times New Roman" w:hAnsi="Times New Roman" w:cs="Times New Roman"/>
          <w:sz w:val="20"/>
          <w:szCs w:val="20"/>
        </w:rPr>
        <w:t>(**)</w:t>
      </w:r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r w:rsidRPr="002B067F">
        <w:rPr>
          <w:rFonts w:ascii="Times New Roman" w:hAnsi="Times New Roman" w:cs="Times New Roman"/>
          <w:sz w:val="20"/>
          <w:szCs w:val="20"/>
        </w:rPr>
        <w:t>“</w:t>
      </w:r>
      <w:r w:rsidRPr="005A01BA">
        <w:rPr>
          <w:rFonts w:ascii="Times New Roman" w:hAnsi="Times New Roman" w:cs="Times New Roman"/>
          <w:bCs/>
          <w:sz w:val="20"/>
          <w:szCs w:val="20"/>
        </w:rPr>
        <w:t>On the Complex Interactions between Philosophy of Science and Science</w:t>
      </w:r>
      <w:r w:rsidRPr="002B067F">
        <w:rPr>
          <w:rFonts w:ascii="Times New Roman" w:hAnsi="Times New Roman" w:cs="Times New Roman"/>
          <w:sz w:val="20"/>
          <w:szCs w:val="20"/>
        </w:rPr>
        <w:t xml:space="preserve">.” </w:t>
      </w:r>
      <w:proofErr w:type="spellStart"/>
      <w:r w:rsidRPr="002B067F">
        <w:rPr>
          <w:rFonts w:ascii="Times New Roman" w:hAnsi="Times New Roman" w:cs="Times New Roman"/>
          <w:sz w:val="20"/>
          <w:szCs w:val="20"/>
          <w:lang w:val="es-ES"/>
        </w:rPr>
        <w:t>Academie</w:t>
      </w:r>
      <w:proofErr w:type="spellEnd"/>
      <w:r w:rsidRPr="002B067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2B067F">
        <w:rPr>
          <w:rFonts w:ascii="Times New Roman" w:hAnsi="Times New Roman" w:cs="Times New Roman"/>
          <w:sz w:val="20"/>
          <w:szCs w:val="20"/>
          <w:lang w:val="es-ES"/>
        </w:rPr>
        <w:t>Internationale</w:t>
      </w:r>
      <w:proofErr w:type="spellEnd"/>
      <w:r w:rsidRPr="002B067F">
        <w:rPr>
          <w:rFonts w:ascii="Times New Roman" w:hAnsi="Times New Roman" w:cs="Times New Roman"/>
          <w:sz w:val="20"/>
          <w:szCs w:val="20"/>
          <w:lang w:val="es-ES"/>
        </w:rPr>
        <w:t xml:space="preserve"> de </w:t>
      </w:r>
      <w:proofErr w:type="spellStart"/>
      <w:r w:rsidRPr="002B067F">
        <w:rPr>
          <w:rFonts w:ascii="Times New Roman" w:hAnsi="Times New Roman" w:cs="Times New Roman"/>
          <w:sz w:val="20"/>
          <w:szCs w:val="20"/>
          <w:lang w:val="es-ES"/>
        </w:rPr>
        <w:t>Philosophie</w:t>
      </w:r>
      <w:proofErr w:type="spellEnd"/>
      <w:r w:rsidRPr="002B067F">
        <w:rPr>
          <w:rFonts w:ascii="Times New Roman" w:hAnsi="Times New Roman" w:cs="Times New Roman"/>
          <w:sz w:val="20"/>
          <w:szCs w:val="20"/>
          <w:lang w:val="es-ES"/>
        </w:rPr>
        <w:t xml:space="preserve"> des </w:t>
      </w:r>
      <w:proofErr w:type="spellStart"/>
      <w:r w:rsidRPr="002B067F">
        <w:rPr>
          <w:rFonts w:ascii="Times New Roman" w:hAnsi="Times New Roman" w:cs="Times New Roman"/>
          <w:sz w:val="20"/>
          <w:szCs w:val="20"/>
          <w:lang w:val="es-ES"/>
        </w:rPr>
        <w:t>Sciences</w:t>
      </w:r>
      <w:proofErr w:type="spellEnd"/>
      <w:r w:rsidRPr="002B067F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Pr="002B067F">
        <w:rPr>
          <w:rFonts w:ascii="Times New Roman" w:hAnsi="Times New Roman" w:cs="Times New Roman"/>
          <w:sz w:val="20"/>
          <w:szCs w:val="20"/>
          <w:lang w:val="es-ES"/>
        </w:rPr>
        <w:t>Amsterdam</w:t>
      </w:r>
      <w:proofErr w:type="spellEnd"/>
      <w:r w:rsidRPr="002B067F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Pr="002B067F">
        <w:rPr>
          <w:rFonts w:ascii="Times New Roman" w:hAnsi="Times New Roman" w:cs="Times New Roman"/>
          <w:sz w:val="20"/>
          <w:szCs w:val="20"/>
          <w:lang w:val="es-ES"/>
        </w:rPr>
        <w:t>September</w:t>
      </w:r>
      <w:proofErr w:type="spellEnd"/>
      <w:r w:rsidRPr="002B067F">
        <w:rPr>
          <w:rFonts w:ascii="Times New Roman" w:hAnsi="Times New Roman" w:cs="Times New Roman"/>
          <w:sz w:val="20"/>
          <w:szCs w:val="20"/>
          <w:lang w:val="es-ES"/>
        </w:rPr>
        <w:t xml:space="preserve"> 2018.</w:t>
      </w:r>
    </w:p>
    <w:p w14:paraId="0A192212" w14:textId="77777777" w:rsidR="002B067F" w:rsidRPr="002B067F" w:rsidRDefault="002B067F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  <w:lang w:val="es-ES"/>
        </w:rPr>
      </w:pPr>
    </w:p>
    <w:p w14:paraId="013CD453" w14:textId="22E17CB5" w:rsidR="00FF5AE6" w:rsidRPr="00A742DA" w:rsidRDefault="00FF5AE6" w:rsidP="00FF5AE6">
      <w:pPr>
        <w:shd w:val="clear" w:color="auto" w:fill="FFFFFF"/>
        <w:ind w:left="720" w:hanging="720"/>
        <w:rPr>
          <w:rFonts w:ascii="Times New Roman" w:hAnsi="Times New Roman" w:cs="Times New Roman"/>
          <w:bCs/>
          <w:iCs/>
          <w:sz w:val="20"/>
          <w:szCs w:val="20"/>
          <w:lang w:val="es-ES"/>
        </w:rPr>
      </w:pPr>
      <w:r w:rsidRPr="00FF5AE6">
        <w:rPr>
          <w:rFonts w:ascii="Times New Roman" w:hAnsi="Times New Roman" w:cs="Times New Roman"/>
          <w:sz w:val="20"/>
          <w:szCs w:val="20"/>
          <w:lang w:val="es-ES"/>
        </w:rPr>
        <w:t>(**) “</w:t>
      </w:r>
      <w:r w:rsidRPr="00FF5AE6">
        <w:rPr>
          <w:rFonts w:ascii="Times New Roman" w:hAnsi="Times New Roman" w:cs="Times New Roman"/>
          <w:bCs/>
          <w:iCs/>
          <w:sz w:val="20"/>
          <w:szCs w:val="20"/>
          <w:lang w:val="es-ES"/>
        </w:rPr>
        <w:t>Retos, Avances y Promesas del Realismo Científico</w:t>
      </w:r>
      <w:r w:rsidR="00A30618">
        <w:rPr>
          <w:rFonts w:ascii="Times New Roman" w:hAnsi="Times New Roman" w:cs="Times New Roman"/>
          <w:bCs/>
          <w:iCs/>
          <w:sz w:val="20"/>
          <w:szCs w:val="20"/>
          <w:lang w:val="es-ES"/>
        </w:rPr>
        <w:t>.”</w:t>
      </w:r>
      <w:r w:rsidRPr="00FF5AE6">
        <w:rPr>
          <w:rFonts w:ascii="Times New Roman" w:hAnsi="Times New Roman" w:cs="Times New Roman"/>
          <w:bCs/>
          <w:iCs/>
          <w:sz w:val="20"/>
          <w:szCs w:val="20"/>
          <w:lang w:val="es-ES"/>
        </w:rPr>
        <w:t xml:space="preserve"> </w:t>
      </w:r>
      <w:r w:rsidRPr="00FF5AE6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Keynote </w:t>
      </w:r>
      <w:proofErr w:type="spellStart"/>
      <w:r w:rsidRPr="00FF5AE6">
        <w:rPr>
          <w:rFonts w:ascii="Times New Roman" w:hAnsi="Times New Roman" w:cs="Times New Roman"/>
          <w:bCs/>
          <w:sz w:val="20"/>
          <w:szCs w:val="20"/>
          <w:lang w:val="es-ES"/>
        </w:rPr>
        <w:t>presentation</w:t>
      </w:r>
      <w:proofErr w:type="spellEnd"/>
      <w:r w:rsidRPr="00FF5AE6">
        <w:rPr>
          <w:rFonts w:ascii="Times New Roman" w:hAnsi="Times New Roman" w:cs="Times New Roman"/>
          <w:bCs/>
          <w:sz w:val="20"/>
          <w:szCs w:val="20"/>
          <w:lang w:val="es-ES"/>
        </w:rPr>
        <w:t>:</w:t>
      </w:r>
      <w:r w:rsidR="008D27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r w:rsidRPr="00FF5AE6">
        <w:rPr>
          <w:rFonts w:ascii="Times New Roman" w:hAnsi="Times New Roman" w:cs="Times New Roman"/>
          <w:bCs/>
          <w:i/>
          <w:iCs/>
          <w:sz w:val="20"/>
          <w:szCs w:val="20"/>
          <w:lang w:val="es-ES"/>
        </w:rPr>
        <w:t>Jornadas Novatores en Filosofía de la Ciencia</w:t>
      </w:r>
      <w:r w:rsidRPr="00FF5AE6">
        <w:rPr>
          <w:rFonts w:ascii="Times New Roman" w:hAnsi="Times New Roman" w:cs="Times New Roman"/>
          <w:bCs/>
          <w:iCs/>
          <w:sz w:val="20"/>
          <w:szCs w:val="20"/>
          <w:lang w:val="es-ES"/>
        </w:rPr>
        <w:t xml:space="preserve">. </w:t>
      </w:r>
      <w:r w:rsidRPr="00A742DA">
        <w:rPr>
          <w:rFonts w:ascii="Times New Roman" w:hAnsi="Times New Roman" w:cs="Times New Roman"/>
          <w:bCs/>
          <w:iCs/>
          <w:sz w:val="20"/>
          <w:szCs w:val="20"/>
          <w:lang w:val="es-ES"/>
        </w:rPr>
        <w:t>Universidad de Salamanca, April 2018.</w:t>
      </w:r>
    </w:p>
    <w:p w14:paraId="15AA2815" w14:textId="77777777" w:rsidR="005A01BA" w:rsidRPr="00A742DA" w:rsidRDefault="005A01BA" w:rsidP="00FF5AE6">
      <w:pPr>
        <w:shd w:val="clear" w:color="auto" w:fill="FFFFFF"/>
        <w:ind w:left="720" w:hanging="720"/>
        <w:rPr>
          <w:rFonts w:ascii="Times New Roman" w:hAnsi="Times New Roman" w:cs="Times New Roman"/>
          <w:bCs/>
          <w:iCs/>
          <w:sz w:val="20"/>
          <w:szCs w:val="20"/>
          <w:lang w:val="es-ES"/>
        </w:rPr>
      </w:pPr>
    </w:p>
    <w:p w14:paraId="3BD05C63" w14:textId="16A31B07" w:rsidR="005A01BA" w:rsidRDefault="005A01BA" w:rsidP="00FF5AE6">
      <w:pPr>
        <w:shd w:val="clear" w:color="auto" w:fill="FFFFFF"/>
        <w:ind w:left="720" w:hanging="720"/>
        <w:rPr>
          <w:rFonts w:ascii="Times New Roman" w:hAnsi="Times New Roman" w:cs="Times New Roman"/>
          <w:bCs/>
          <w:iCs/>
          <w:sz w:val="20"/>
          <w:szCs w:val="20"/>
        </w:rPr>
      </w:pPr>
      <w:r w:rsidRPr="005A01BA">
        <w:rPr>
          <w:rFonts w:ascii="Times New Roman" w:hAnsi="Times New Roman" w:cs="Times New Roman"/>
          <w:bCs/>
          <w:iCs/>
          <w:sz w:val="20"/>
          <w:szCs w:val="20"/>
          <w:lang w:val="es-ES"/>
        </w:rPr>
        <w:t xml:space="preserve">(**) “Aventuras </w:t>
      </w:r>
      <w:r>
        <w:rPr>
          <w:rFonts w:ascii="Times New Roman" w:hAnsi="Times New Roman" w:cs="Times New Roman"/>
          <w:bCs/>
          <w:iCs/>
          <w:sz w:val="20"/>
          <w:szCs w:val="20"/>
          <w:lang w:val="es-ES"/>
        </w:rPr>
        <w:t xml:space="preserve">Filosóficas con Francisco Miró-Quesada Cantuarias.” </w:t>
      </w:r>
      <w:r w:rsidRPr="005A01BA">
        <w:rPr>
          <w:rFonts w:ascii="Times New Roman" w:hAnsi="Times New Roman" w:cs="Times New Roman"/>
          <w:bCs/>
          <w:iCs/>
          <w:sz w:val="20"/>
          <w:szCs w:val="20"/>
        </w:rPr>
        <w:t xml:space="preserve">Joint </w:t>
      </w:r>
      <w:proofErr w:type="spellStart"/>
      <w:r w:rsidRPr="005A01BA">
        <w:rPr>
          <w:rFonts w:ascii="Times New Roman" w:hAnsi="Times New Roman" w:cs="Times New Roman"/>
          <w:bCs/>
          <w:iCs/>
          <w:sz w:val="20"/>
          <w:szCs w:val="20"/>
        </w:rPr>
        <w:t>sesión</w:t>
      </w:r>
      <w:proofErr w:type="spellEnd"/>
      <w:r w:rsidRPr="005A01BA">
        <w:rPr>
          <w:rFonts w:ascii="Times New Roman" w:hAnsi="Times New Roman" w:cs="Times New Roman"/>
          <w:bCs/>
          <w:iCs/>
          <w:sz w:val="20"/>
          <w:szCs w:val="20"/>
        </w:rPr>
        <w:t xml:space="preserve"> of</w:t>
      </w:r>
      <w:r w:rsidR="008D2780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5A01BA">
        <w:rPr>
          <w:rFonts w:ascii="Times New Roman" w:hAnsi="Times New Roman" w:cs="Times New Roman"/>
          <w:bCs/>
          <w:iCs/>
          <w:sz w:val="20"/>
          <w:szCs w:val="20"/>
        </w:rPr>
        <w:t>the Peruvian Academy of</w:t>
      </w:r>
      <w:r w:rsidR="008D2780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5A01BA">
        <w:rPr>
          <w:rFonts w:ascii="Times New Roman" w:hAnsi="Times New Roman" w:cs="Times New Roman"/>
          <w:bCs/>
          <w:iCs/>
          <w:sz w:val="20"/>
          <w:szCs w:val="20"/>
        </w:rPr>
        <w:t xml:space="preserve">the Spanish Language and </w:t>
      </w:r>
      <w:r>
        <w:rPr>
          <w:rFonts w:ascii="Times New Roman" w:hAnsi="Times New Roman" w:cs="Times New Roman"/>
          <w:bCs/>
          <w:iCs/>
          <w:sz w:val="20"/>
          <w:szCs w:val="20"/>
        </w:rPr>
        <w:t>Instituto Raúl Porras Barrenechea; Lima, Peru, July 2018.</w:t>
      </w:r>
    </w:p>
    <w:bookmarkEnd w:id="4"/>
    <w:p w14:paraId="43750E21" w14:textId="77777777" w:rsidR="00836B41" w:rsidRDefault="00836B41" w:rsidP="00FF5AE6">
      <w:pPr>
        <w:shd w:val="clear" w:color="auto" w:fill="FFFFFF"/>
        <w:ind w:left="720" w:hanging="720"/>
        <w:rPr>
          <w:rFonts w:ascii="Times New Roman" w:hAnsi="Times New Roman" w:cs="Times New Roman"/>
          <w:bCs/>
          <w:iCs/>
          <w:sz w:val="20"/>
          <w:szCs w:val="20"/>
        </w:rPr>
      </w:pPr>
    </w:p>
    <w:p w14:paraId="7CABE725" w14:textId="77777777" w:rsidR="00836B41" w:rsidRPr="005A01BA" w:rsidRDefault="00836B41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69CF6A81" w14:textId="77777777" w:rsidR="00FF5AE6" w:rsidRPr="005A01BA" w:rsidRDefault="00FF5AE6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5535BEA3" w14:textId="6AC2293D" w:rsidR="00FF5AE6" w:rsidRPr="00FF5AE6" w:rsidRDefault="00FF5AE6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  <w:r w:rsidRPr="00FF5AE6">
        <w:rPr>
          <w:rFonts w:ascii="Times New Roman" w:hAnsi="Times New Roman" w:cs="Times New Roman"/>
          <w:sz w:val="20"/>
          <w:szCs w:val="20"/>
        </w:rPr>
        <w:t>(**) “Selectivism: An Approach Long in the Making</w:t>
      </w:r>
      <w:r w:rsidR="00A30618">
        <w:rPr>
          <w:rFonts w:ascii="Times New Roman" w:hAnsi="Times New Roman" w:cs="Times New Roman"/>
          <w:sz w:val="20"/>
          <w:szCs w:val="20"/>
        </w:rPr>
        <w:t>.”</w:t>
      </w:r>
      <w:r w:rsidRPr="00FF5A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F5AE6">
        <w:rPr>
          <w:rFonts w:ascii="Times New Roman" w:hAnsi="Times New Roman" w:cs="Times New Roman"/>
          <w:sz w:val="20"/>
          <w:szCs w:val="20"/>
        </w:rPr>
        <w:t>Academie</w:t>
      </w:r>
      <w:proofErr w:type="spellEnd"/>
      <w:r w:rsidRPr="00FF5A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F5AE6">
        <w:rPr>
          <w:rFonts w:ascii="Times New Roman" w:hAnsi="Times New Roman" w:cs="Times New Roman"/>
          <w:sz w:val="20"/>
          <w:szCs w:val="20"/>
        </w:rPr>
        <w:t>Interntionale</w:t>
      </w:r>
      <w:proofErr w:type="spellEnd"/>
      <w:r w:rsidRPr="00FF5AE6">
        <w:rPr>
          <w:rFonts w:ascii="Times New Roman" w:hAnsi="Times New Roman" w:cs="Times New Roman"/>
          <w:sz w:val="20"/>
          <w:szCs w:val="20"/>
        </w:rPr>
        <w:t xml:space="preserve"> de Philosophie des Sciences. Lisbon, October 2017.</w:t>
      </w:r>
    </w:p>
    <w:p w14:paraId="09DF6303" w14:textId="77777777" w:rsidR="00FF5AE6" w:rsidRPr="00FF5AE6" w:rsidRDefault="00FF5AE6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59E61DDD" w14:textId="7A9A2475" w:rsidR="00FF5AE6" w:rsidRPr="00FF5AE6" w:rsidRDefault="00FF5AE6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  <w:r w:rsidRPr="00FF5AE6">
        <w:rPr>
          <w:rFonts w:ascii="Times New Roman" w:hAnsi="Times New Roman" w:cs="Times New Roman"/>
          <w:sz w:val="20"/>
          <w:szCs w:val="20"/>
        </w:rPr>
        <w:t>(*) “</w:t>
      </w:r>
      <w:proofErr w:type="spellStart"/>
      <w:r w:rsidRPr="00FF5AE6">
        <w:rPr>
          <w:rFonts w:ascii="Times New Roman" w:hAnsi="Times New Roman" w:cs="Times New Roman"/>
          <w:sz w:val="20"/>
          <w:szCs w:val="20"/>
        </w:rPr>
        <w:t>Demythifying</w:t>
      </w:r>
      <w:proofErr w:type="spellEnd"/>
      <w:r w:rsidRPr="00FF5AE6">
        <w:rPr>
          <w:rFonts w:ascii="Times New Roman" w:hAnsi="Times New Roman" w:cs="Times New Roman"/>
          <w:sz w:val="20"/>
          <w:szCs w:val="20"/>
        </w:rPr>
        <w:t xml:space="preserve"> Scientific Realism</w:t>
      </w:r>
      <w:r w:rsidR="00A30618">
        <w:rPr>
          <w:rFonts w:ascii="Times New Roman" w:hAnsi="Times New Roman" w:cs="Times New Roman"/>
          <w:sz w:val="20"/>
          <w:szCs w:val="20"/>
        </w:rPr>
        <w:t>.”</w:t>
      </w:r>
      <w:r w:rsidRPr="00FF5AE6">
        <w:rPr>
          <w:rFonts w:ascii="Times New Roman" w:hAnsi="Times New Roman" w:cs="Times New Roman"/>
          <w:sz w:val="20"/>
          <w:szCs w:val="20"/>
        </w:rPr>
        <w:t xml:space="preserve"> European </w:t>
      </w:r>
      <w:proofErr w:type="spellStart"/>
      <w:r w:rsidRPr="00FF5AE6">
        <w:rPr>
          <w:rFonts w:ascii="Times New Roman" w:hAnsi="Times New Roman" w:cs="Times New Roman"/>
          <w:sz w:val="20"/>
          <w:szCs w:val="20"/>
        </w:rPr>
        <w:t>Phiosophy</w:t>
      </w:r>
      <w:proofErr w:type="spellEnd"/>
      <w:r w:rsidRPr="00FF5AE6">
        <w:rPr>
          <w:rFonts w:ascii="Times New Roman" w:hAnsi="Times New Roman" w:cs="Times New Roman"/>
          <w:sz w:val="20"/>
          <w:szCs w:val="20"/>
        </w:rPr>
        <w:t xml:space="preserve"> of Science Association Biannual Meeting (EPSA17). Exeter, UK., September 2017.</w:t>
      </w:r>
    </w:p>
    <w:p w14:paraId="6C1494D4" w14:textId="77777777" w:rsidR="00FF5AE6" w:rsidRPr="00FF5AE6" w:rsidRDefault="00FF5AE6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6C9E7848" w14:textId="68856373" w:rsidR="00FF5AE6" w:rsidRPr="00FF5AE6" w:rsidRDefault="00FF5AE6" w:rsidP="00FF5AE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  <w:r w:rsidRPr="00FF5AE6">
        <w:rPr>
          <w:rFonts w:ascii="Times New Roman" w:hAnsi="Times New Roman" w:cs="Times New Roman"/>
          <w:sz w:val="20"/>
          <w:szCs w:val="20"/>
        </w:rPr>
        <w:t>(*) “Making Content Selectivism the Best Realist Game in Town</w:t>
      </w:r>
      <w:r w:rsidR="00A30618">
        <w:rPr>
          <w:rFonts w:ascii="Times New Roman" w:hAnsi="Times New Roman" w:cs="Times New Roman"/>
          <w:sz w:val="20"/>
          <w:szCs w:val="20"/>
        </w:rPr>
        <w:t>.”</w:t>
      </w:r>
      <w:r w:rsidRPr="00FF5AE6">
        <w:rPr>
          <w:rFonts w:ascii="Times New Roman" w:hAnsi="Times New Roman" w:cs="Times New Roman"/>
          <w:sz w:val="20"/>
          <w:szCs w:val="20"/>
        </w:rPr>
        <w:t xml:space="preserve"> Quo Vadis, Selective Realism? Durham, UK, August 2017</w:t>
      </w:r>
    </w:p>
    <w:p w14:paraId="16795852" w14:textId="77777777" w:rsidR="00AE7060" w:rsidRPr="00FF5AE6" w:rsidRDefault="00AE7060" w:rsidP="004B5F96">
      <w:pPr>
        <w:shd w:val="clear" w:color="auto" w:fill="FFFFFF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83E0680" w14:textId="54A5B3B3" w:rsidR="00AE7060" w:rsidRPr="003479DA" w:rsidRDefault="004B5F96" w:rsidP="004B5F96">
      <w:pPr>
        <w:shd w:val="clear" w:color="auto" w:fill="FFFFFF"/>
        <w:ind w:left="720" w:hanging="720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3479DA">
        <w:rPr>
          <w:rFonts w:ascii="Times New Roman" w:hAnsi="Times New Roman" w:cs="Times New Roman"/>
          <w:sz w:val="20"/>
          <w:szCs w:val="20"/>
          <w:lang w:val="es-ES"/>
        </w:rPr>
        <w:t xml:space="preserve">(**) </w:t>
      </w:r>
      <w:r w:rsidR="00AE7060" w:rsidRPr="003479DA">
        <w:rPr>
          <w:rFonts w:ascii="Times New Roman" w:hAnsi="Times New Roman" w:cs="Times New Roman"/>
          <w:sz w:val="20"/>
          <w:szCs w:val="20"/>
          <w:lang w:val="es-ES"/>
        </w:rPr>
        <w:t>“</w:t>
      </w:r>
      <w:r w:rsidR="00AE7060" w:rsidRPr="003479DA">
        <w:rPr>
          <w:rFonts w:ascii="Times New Roman" w:hAnsi="Times New Roman" w:cs="Times New Roman"/>
          <w:bCs/>
          <w:sz w:val="20"/>
          <w:szCs w:val="20"/>
          <w:lang w:val="es-ES"/>
        </w:rPr>
        <w:t>Algunos Mentiras sobre el Realismo Científico</w:t>
      </w:r>
      <w:r w:rsidR="00A30618">
        <w:rPr>
          <w:rFonts w:ascii="Times New Roman" w:hAnsi="Times New Roman" w:cs="Times New Roman"/>
          <w:bCs/>
          <w:sz w:val="20"/>
          <w:szCs w:val="20"/>
          <w:lang w:val="es-ES"/>
        </w:rPr>
        <w:t>.”</w:t>
      </w:r>
      <w:r w:rsidR="00AE7060" w:rsidRPr="003479DA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IV Congreso Ibero/Americano de Filosofía de la Ciencia; Salamanca, </w:t>
      </w:r>
      <w:proofErr w:type="spellStart"/>
      <w:r w:rsidR="00AE7060" w:rsidRPr="003479DA">
        <w:rPr>
          <w:rFonts w:ascii="Times New Roman" w:hAnsi="Times New Roman" w:cs="Times New Roman"/>
          <w:bCs/>
          <w:sz w:val="20"/>
          <w:szCs w:val="20"/>
          <w:lang w:val="es-ES"/>
        </w:rPr>
        <w:t>Spain</w:t>
      </w:r>
      <w:proofErr w:type="spellEnd"/>
      <w:r w:rsidR="00AE7060" w:rsidRPr="003479DA">
        <w:rPr>
          <w:rFonts w:ascii="Times New Roman" w:hAnsi="Times New Roman" w:cs="Times New Roman"/>
          <w:bCs/>
          <w:sz w:val="20"/>
          <w:szCs w:val="20"/>
          <w:lang w:val="es-ES"/>
        </w:rPr>
        <w:t>.</w:t>
      </w:r>
    </w:p>
    <w:p w14:paraId="0E8C25A2" w14:textId="77777777" w:rsidR="00AE7060" w:rsidRPr="003479DA" w:rsidRDefault="00AE7060" w:rsidP="004B5F96">
      <w:pPr>
        <w:shd w:val="clear" w:color="auto" w:fill="FFFFFF"/>
        <w:ind w:left="720" w:hanging="720"/>
        <w:rPr>
          <w:rFonts w:ascii="Times New Roman" w:hAnsi="Times New Roman" w:cs="Times New Roman"/>
          <w:bCs/>
          <w:sz w:val="20"/>
          <w:szCs w:val="20"/>
          <w:lang w:val="es-ES"/>
        </w:rPr>
      </w:pPr>
    </w:p>
    <w:p w14:paraId="318C761E" w14:textId="3399C63F" w:rsidR="00AE7060" w:rsidRPr="003479DA" w:rsidRDefault="004B5F96" w:rsidP="004B5F96">
      <w:pPr>
        <w:ind w:left="720" w:hanging="720"/>
        <w:rPr>
          <w:rFonts w:ascii="Times New Roman" w:hAnsi="Times New Roman" w:cs="Times New Roman"/>
          <w:color w:val="545454"/>
          <w:sz w:val="20"/>
          <w:szCs w:val="20"/>
          <w:lang w:val="de-DE"/>
        </w:rPr>
      </w:pPr>
      <w:r w:rsidRPr="003479DA">
        <w:rPr>
          <w:rFonts w:ascii="Times New Roman" w:hAnsi="Times New Roman" w:cs="Times New Roman"/>
          <w:bCs/>
          <w:sz w:val="20"/>
          <w:szCs w:val="20"/>
        </w:rPr>
        <w:t xml:space="preserve">(*) </w:t>
      </w:r>
      <w:r w:rsidR="00AE7060" w:rsidRPr="003479DA">
        <w:rPr>
          <w:rFonts w:ascii="Times New Roman" w:hAnsi="Times New Roman" w:cs="Times New Roman"/>
          <w:bCs/>
          <w:sz w:val="20"/>
          <w:szCs w:val="20"/>
        </w:rPr>
        <w:t>“</w:t>
      </w:r>
      <w:r w:rsidR="00AE7060" w:rsidRPr="003479DA">
        <w:rPr>
          <w:rFonts w:ascii="Times New Roman" w:hAnsi="Times New Roman" w:cs="Times New Roman"/>
          <w:bCs/>
          <w:sz w:val="20"/>
          <w:szCs w:val="20"/>
          <w:lang w:val="en"/>
        </w:rPr>
        <w:t>Selective Realism in History</w:t>
      </w:r>
      <w:r w:rsidR="00A30618">
        <w:rPr>
          <w:rFonts w:ascii="Times New Roman" w:hAnsi="Times New Roman" w:cs="Times New Roman"/>
          <w:bCs/>
          <w:sz w:val="20"/>
          <w:szCs w:val="20"/>
          <w:lang w:val="en"/>
        </w:rPr>
        <w:t>.”</w:t>
      </w:r>
      <w:r w:rsidR="00AE7060" w:rsidRPr="003479DA">
        <w:rPr>
          <w:rFonts w:ascii="Times New Roman" w:hAnsi="Times New Roman" w:cs="Times New Roman"/>
          <w:bCs/>
          <w:sz w:val="20"/>
          <w:szCs w:val="20"/>
          <w:lang w:val="en"/>
        </w:rPr>
        <w:t xml:space="preserve"> Triannual Meeting of </w:t>
      </w:r>
      <w:r w:rsidR="00AE7060" w:rsidRPr="003479DA">
        <w:rPr>
          <w:rFonts w:ascii="Times New Roman" w:hAnsi="Times New Roman" w:cs="Times New Roman"/>
          <w:color w:val="545454"/>
          <w:sz w:val="20"/>
          <w:szCs w:val="20"/>
          <w:lang w:val="de-DE"/>
        </w:rPr>
        <w:t xml:space="preserve">Società </w:t>
      </w:r>
      <w:r w:rsidR="00AE7060" w:rsidRPr="003479DA">
        <w:rPr>
          <w:rFonts w:ascii="Times New Roman" w:hAnsi="Times New Roman" w:cs="Times New Roman"/>
          <w:bCs/>
          <w:color w:val="545454"/>
          <w:sz w:val="20"/>
          <w:szCs w:val="20"/>
          <w:lang w:val="de-DE"/>
        </w:rPr>
        <w:t>Italiana</w:t>
      </w:r>
      <w:r w:rsidR="00AE7060" w:rsidRPr="003479DA">
        <w:rPr>
          <w:rFonts w:ascii="Times New Roman" w:hAnsi="Times New Roman" w:cs="Times New Roman"/>
          <w:color w:val="545454"/>
          <w:sz w:val="20"/>
          <w:szCs w:val="20"/>
          <w:lang w:val="de-DE"/>
        </w:rPr>
        <w:t xml:space="preserve"> di Logica e </w:t>
      </w:r>
      <w:r w:rsidR="00AE7060" w:rsidRPr="003479DA">
        <w:rPr>
          <w:rFonts w:ascii="Times New Roman" w:hAnsi="Times New Roman" w:cs="Times New Roman"/>
          <w:bCs/>
          <w:color w:val="545454"/>
          <w:sz w:val="20"/>
          <w:szCs w:val="20"/>
          <w:lang w:val="de-DE"/>
        </w:rPr>
        <w:t>Filosofia</w:t>
      </w:r>
      <w:r w:rsidR="00AE7060" w:rsidRPr="003479DA">
        <w:rPr>
          <w:rFonts w:ascii="Times New Roman" w:hAnsi="Times New Roman" w:cs="Times New Roman"/>
          <w:color w:val="545454"/>
          <w:sz w:val="20"/>
          <w:szCs w:val="20"/>
          <w:lang w:val="de-DE"/>
        </w:rPr>
        <w:t xml:space="preserve"> delle Scienze. Bologna, July 2017.</w:t>
      </w:r>
    </w:p>
    <w:p w14:paraId="749C3490" w14:textId="77777777" w:rsidR="00AE7060" w:rsidRPr="003479DA" w:rsidRDefault="00AE7060" w:rsidP="004B5F96">
      <w:pPr>
        <w:ind w:left="720" w:hanging="720"/>
        <w:rPr>
          <w:rFonts w:ascii="Times New Roman" w:hAnsi="Times New Roman" w:cs="Times New Roman"/>
          <w:color w:val="545454"/>
          <w:sz w:val="20"/>
          <w:szCs w:val="20"/>
          <w:lang w:val="de-DE"/>
        </w:rPr>
      </w:pPr>
    </w:p>
    <w:p w14:paraId="27996616" w14:textId="38E57BB7" w:rsidR="00AE7060" w:rsidRPr="003479DA" w:rsidRDefault="004B5F96" w:rsidP="004B5F96">
      <w:pPr>
        <w:ind w:left="720" w:hanging="720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3479DA">
        <w:rPr>
          <w:rFonts w:ascii="Times New Roman" w:hAnsi="Times New Roman" w:cs="Times New Roman"/>
          <w:bCs/>
          <w:sz w:val="20"/>
          <w:szCs w:val="20"/>
          <w:lang w:val="de-DE"/>
        </w:rPr>
        <w:t xml:space="preserve">(**) </w:t>
      </w:r>
      <w:r w:rsidRPr="003479DA">
        <w:rPr>
          <w:rFonts w:ascii="Times New Roman" w:hAnsi="Times New Roman" w:cs="Times New Roman"/>
          <w:bCs/>
          <w:sz w:val="20"/>
          <w:szCs w:val="20"/>
          <w:lang w:val="es-ES"/>
        </w:rPr>
        <w:t>“Psicología y Darwinismo</w:t>
      </w:r>
      <w:r w:rsidR="00A30618">
        <w:rPr>
          <w:rFonts w:ascii="Times New Roman" w:hAnsi="Times New Roman" w:cs="Times New Roman"/>
          <w:bCs/>
          <w:sz w:val="20"/>
          <w:szCs w:val="20"/>
          <w:lang w:val="es-ES"/>
        </w:rPr>
        <w:t>.”</w:t>
      </w:r>
      <w:r w:rsidRPr="003479DA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Universidad Nacional Mayor de San Marcos, Lima, </w:t>
      </w:r>
      <w:proofErr w:type="spellStart"/>
      <w:r w:rsidRPr="003479DA">
        <w:rPr>
          <w:rFonts w:ascii="Times New Roman" w:hAnsi="Times New Roman" w:cs="Times New Roman"/>
          <w:bCs/>
          <w:sz w:val="20"/>
          <w:szCs w:val="20"/>
          <w:lang w:val="es-ES"/>
        </w:rPr>
        <w:t>Peru</w:t>
      </w:r>
      <w:proofErr w:type="spellEnd"/>
      <w:r w:rsidRPr="003479DA">
        <w:rPr>
          <w:rFonts w:ascii="Times New Roman" w:hAnsi="Times New Roman" w:cs="Times New Roman"/>
          <w:bCs/>
          <w:sz w:val="20"/>
          <w:szCs w:val="20"/>
          <w:lang w:val="es-ES"/>
        </w:rPr>
        <w:t>;</w:t>
      </w:r>
      <w:r w:rsidR="008D27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r w:rsidRPr="003479DA">
        <w:rPr>
          <w:rFonts w:ascii="Times New Roman" w:hAnsi="Times New Roman" w:cs="Times New Roman"/>
          <w:bCs/>
          <w:sz w:val="20"/>
          <w:szCs w:val="20"/>
          <w:lang w:val="es-ES"/>
        </w:rPr>
        <w:t>June 2017.</w:t>
      </w:r>
    </w:p>
    <w:p w14:paraId="42EE1184" w14:textId="77777777" w:rsidR="004B5F96" w:rsidRPr="003479DA" w:rsidRDefault="004B5F96" w:rsidP="004B5F96">
      <w:pPr>
        <w:ind w:left="720" w:hanging="720"/>
        <w:rPr>
          <w:rFonts w:ascii="Times New Roman" w:hAnsi="Times New Roman" w:cs="Times New Roman"/>
          <w:bCs/>
          <w:sz w:val="20"/>
          <w:szCs w:val="20"/>
          <w:lang w:val="es-ES"/>
        </w:rPr>
      </w:pPr>
    </w:p>
    <w:p w14:paraId="4222BF48" w14:textId="66427F52" w:rsidR="004B5F96" w:rsidRPr="003479DA" w:rsidRDefault="004B5F96" w:rsidP="004B5F96">
      <w:pPr>
        <w:ind w:left="720" w:hanging="720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3479DA">
        <w:rPr>
          <w:rFonts w:ascii="Times New Roman" w:hAnsi="Times New Roman" w:cs="Times New Roman"/>
          <w:bCs/>
          <w:sz w:val="20"/>
          <w:szCs w:val="20"/>
          <w:lang w:val="es-ES"/>
        </w:rPr>
        <w:t>(**) “La Ciencia y el Progreso Epistémico</w:t>
      </w:r>
      <w:r w:rsidR="00A30618">
        <w:rPr>
          <w:rFonts w:ascii="Times New Roman" w:hAnsi="Times New Roman" w:cs="Times New Roman"/>
          <w:bCs/>
          <w:sz w:val="20"/>
          <w:szCs w:val="20"/>
          <w:lang w:val="es-ES"/>
        </w:rPr>
        <w:t>.”</w:t>
      </w:r>
      <w:r w:rsidRPr="003479DA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Universidad Antonio Ruíz de Montoya</w:t>
      </w:r>
      <w:r w:rsidR="00A30618">
        <w:rPr>
          <w:rFonts w:ascii="Times New Roman" w:hAnsi="Times New Roman" w:cs="Times New Roman"/>
          <w:bCs/>
          <w:sz w:val="20"/>
          <w:szCs w:val="20"/>
          <w:lang w:val="es-ES"/>
        </w:rPr>
        <w:t>,”</w:t>
      </w:r>
      <w:r w:rsidRPr="003479DA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Lima, </w:t>
      </w:r>
      <w:proofErr w:type="spellStart"/>
      <w:r w:rsidRPr="003479DA">
        <w:rPr>
          <w:rFonts w:ascii="Times New Roman" w:hAnsi="Times New Roman" w:cs="Times New Roman"/>
          <w:bCs/>
          <w:sz w:val="20"/>
          <w:szCs w:val="20"/>
          <w:lang w:val="es-ES"/>
        </w:rPr>
        <w:t>Peru</w:t>
      </w:r>
      <w:proofErr w:type="spellEnd"/>
      <w:r w:rsidRPr="003479DA">
        <w:rPr>
          <w:rFonts w:ascii="Times New Roman" w:hAnsi="Times New Roman" w:cs="Times New Roman"/>
          <w:bCs/>
          <w:sz w:val="20"/>
          <w:szCs w:val="20"/>
          <w:lang w:val="es-ES"/>
        </w:rPr>
        <w:t>; June 2017.</w:t>
      </w:r>
    </w:p>
    <w:p w14:paraId="4A110E30" w14:textId="77777777" w:rsidR="004B5F96" w:rsidRPr="003479DA" w:rsidRDefault="004B5F96" w:rsidP="004B5F96">
      <w:pPr>
        <w:ind w:left="720" w:hanging="720"/>
        <w:rPr>
          <w:rFonts w:ascii="Times New Roman" w:hAnsi="Times New Roman" w:cs="Times New Roman"/>
          <w:bCs/>
          <w:sz w:val="20"/>
          <w:szCs w:val="20"/>
          <w:lang w:val="es-ES"/>
        </w:rPr>
      </w:pPr>
    </w:p>
    <w:p w14:paraId="0B5A29E6" w14:textId="26697000" w:rsidR="004B5F96" w:rsidRPr="003479DA" w:rsidRDefault="004B5F96" w:rsidP="004B5F96">
      <w:pPr>
        <w:ind w:left="720" w:hanging="720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3479DA">
        <w:rPr>
          <w:rFonts w:ascii="Times New Roman" w:hAnsi="Times New Roman" w:cs="Times New Roman"/>
          <w:bCs/>
          <w:sz w:val="20"/>
          <w:szCs w:val="20"/>
          <w:lang w:val="es-ES"/>
        </w:rPr>
        <w:t>(**) “El Pragmatismo en la Filosofía de la Ciencia Actual</w:t>
      </w:r>
      <w:r w:rsidR="00A30618">
        <w:rPr>
          <w:rFonts w:ascii="Times New Roman" w:hAnsi="Times New Roman" w:cs="Times New Roman"/>
          <w:bCs/>
          <w:sz w:val="20"/>
          <w:szCs w:val="20"/>
          <w:lang w:val="es-ES"/>
        </w:rPr>
        <w:t>.”</w:t>
      </w:r>
      <w:r w:rsidRPr="003479DA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Pontificia Universidad Católica del Perú, Lima; May 2017.</w:t>
      </w:r>
    </w:p>
    <w:p w14:paraId="1D060398" w14:textId="77777777" w:rsidR="004B5F96" w:rsidRPr="003479DA" w:rsidRDefault="004B5F96" w:rsidP="004B5F96">
      <w:pPr>
        <w:ind w:left="720" w:hanging="720"/>
        <w:rPr>
          <w:rFonts w:ascii="Times New Roman" w:hAnsi="Times New Roman" w:cs="Times New Roman"/>
          <w:bCs/>
          <w:sz w:val="20"/>
          <w:szCs w:val="20"/>
          <w:lang w:val="es-ES"/>
        </w:rPr>
      </w:pPr>
    </w:p>
    <w:p w14:paraId="0AC4AA0D" w14:textId="62AD06A5" w:rsidR="004B5F96" w:rsidRPr="003479DA" w:rsidRDefault="004B5F96" w:rsidP="004B5F96">
      <w:pPr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 w:rsidRPr="003479DA">
        <w:rPr>
          <w:rFonts w:ascii="Times New Roman" w:hAnsi="Times New Roman" w:cs="Times New Roman"/>
          <w:bCs/>
          <w:sz w:val="20"/>
          <w:szCs w:val="20"/>
        </w:rPr>
        <w:t>(*) “Advancing Selective Realism</w:t>
      </w:r>
      <w:r w:rsidR="00A30618">
        <w:rPr>
          <w:rFonts w:ascii="Times New Roman" w:hAnsi="Times New Roman" w:cs="Times New Roman"/>
          <w:bCs/>
          <w:sz w:val="20"/>
          <w:szCs w:val="20"/>
        </w:rPr>
        <w:t>.”</w:t>
      </w:r>
      <w:r w:rsidRPr="003479DA">
        <w:rPr>
          <w:rFonts w:ascii="Times New Roman" w:hAnsi="Times New Roman" w:cs="Times New Roman"/>
          <w:bCs/>
          <w:sz w:val="20"/>
          <w:szCs w:val="20"/>
        </w:rPr>
        <w:t xml:space="preserve"> 2017 Meeting of the Nordic Network for Philosophy of Science, Copenhagen; April 2017.</w:t>
      </w:r>
    </w:p>
    <w:p w14:paraId="35BC614E" w14:textId="77777777" w:rsidR="00AE7060" w:rsidRPr="003479DA" w:rsidRDefault="00AE7060" w:rsidP="00AE7060">
      <w:pPr>
        <w:shd w:val="clear" w:color="auto" w:fill="FFFFFF"/>
        <w:spacing w:line="360" w:lineRule="auto"/>
        <w:rPr>
          <w:b/>
          <w:bCs/>
          <w:sz w:val="20"/>
          <w:szCs w:val="20"/>
        </w:rPr>
      </w:pPr>
    </w:p>
    <w:p w14:paraId="16EDCA1A" w14:textId="4F6044DE" w:rsidR="00CA4D3F" w:rsidRPr="00CA4D3F" w:rsidRDefault="00CA4D3F" w:rsidP="003479DA">
      <w:pPr>
        <w:widowControl/>
        <w:ind w:left="720" w:hanging="720"/>
        <w:rPr>
          <w:rFonts w:ascii="Times New Roman" w:hAnsi="Times New Roman" w:cs="Times New Roman"/>
          <w:sz w:val="20"/>
          <w:szCs w:val="20"/>
        </w:rPr>
      </w:pPr>
      <w:r w:rsidRPr="00CA4D3F">
        <w:rPr>
          <w:rFonts w:ascii="Times New Roman" w:hAnsi="Times New Roman" w:cs="Times New Roman"/>
          <w:sz w:val="20"/>
          <w:szCs w:val="20"/>
        </w:rPr>
        <w:t>(*)</w:t>
      </w:r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r w:rsidRPr="00CA4D3F">
        <w:rPr>
          <w:rFonts w:ascii="Times New Roman" w:hAnsi="Times New Roman" w:cs="Times New Roman"/>
          <w:sz w:val="20"/>
          <w:szCs w:val="20"/>
        </w:rPr>
        <w:t>“Eight Myths about Scientific Realism</w:t>
      </w:r>
      <w:r w:rsidR="00A30618">
        <w:rPr>
          <w:rFonts w:ascii="Times New Roman" w:hAnsi="Times New Roman" w:cs="Times New Roman"/>
          <w:sz w:val="20"/>
          <w:szCs w:val="20"/>
        </w:rPr>
        <w:t>,”</w:t>
      </w:r>
      <w:r w:rsidRPr="00CA4D3F">
        <w:rPr>
          <w:rFonts w:ascii="Times New Roman" w:hAnsi="Times New Roman" w:cs="Times New Roman"/>
          <w:sz w:val="20"/>
          <w:szCs w:val="20"/>
        </w:rPr>
        <w:t xml:space="preserve"> Biennial Meeting, Philosophy of Science Association, Atlanta, Ga., November 2016. </w:t>
      </w:r>
    </w:p>
    <w:p w14:paraId="3B6EF5FA" w14:textId="77777777" w:rsidR="00CA4D3F" w:rsidRPr="00CA4D3F" w:rsidRDefault="00CA4D3F" w:rsidP="00CA4D3F">
      <w:pPr>
        <w:widowControl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2ADF49F1" w14:textId="77777777" w:rsidR="00CA4D3F" w:rsidRPr="00CA4D3F" w:rsidRDefault="00CA4D3F" w:rsidP="00CA4D3F">
      <w:pPr>
        <w:widowControl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53247F63" w14:textId="1224E408" w:rsidR="00CA4D3F" w:rsidRPr="00CA4D3F" w:rsidRDefault="00CA4D3F" w:rsidP="00CA4D3F">
      <w:pPr>
        <w:widowControl/>
        <w:ind w:left="720" w:hanging="720"/>
        <w:rPr>
          <w:rFonts w:ascii="Times New Roman" w:hAnsi="Times New Roman" w:cs="Times New Roman"/>
          <w:sz w:val="20"/>
          <w:szCs w:val="20"/>
        </w:rPr>
      </w:pPr>
      <w:r w:rsidRPr="00CA4D3F">
        <w:rPr>
          <w:rFonts w:ascii="Times New Roman" w:hAnsi="Times New Roman" w:cs="Times New Roman"/>
          <w:sz w:val="20"/>
          <w:szCs w:val="20"/>
        </w:rPr>
        <w:t xml:space="preserve">(**) “Quantum Mechanics </w:t>
      </w:r>
      <w:r w:rsidRPr="00CA4D3F">
        <w:rPr>
          <w:rFonts w:ascii="Times New Roman" w:hAnsi="Times New Roman" w:cs="Times New Roman"/>
          <w:bCs/>
          <w:sz w:val="20"/>
          <w:szCs w:val="20"/>
        </w:rPr>
        <w:t>and Realism: Ontological and Epistemological Explorations</w:t>
      </w:r>
      <w:r w:rsidR="00A30618">
        <w:rPr>
          <w:rFonts w:ascii="Times New Roman" w:hAnsi="Times New Roman" w:cs="Times New Roman"/>
          <w:bCs/>
          <w:sz w:val="20"/>
          <w:szCs w:val="20"/>
        </w:rPr>
        <w:t>,”</w:t>
      </w:r>
      <w:r w:rsidRPr="00CA4D3F">
        <w:rPr>
          <w:rFonts w:ascii="Times New Roman" w:hAnsi="Times New Roman" w:cs="Times New Roman"/>
          <w:bCs/>
          <w:sz w:val="20"/>
          <w:szCs w:val="20"/>
        </w:rPr>
        <w:t xml:space="preserve"> XII International Ontology Congress, San Sebastian, Spain, October 2016.</w:t>
      </w:r>
    </w:p>
    <w:p w14:paraId="3A37D4D4" w14:textId="77777777" w:rsidR="00CA4D3F" w:rsidRPr="00CA4D3F" w:rsidRDefault="00CA4D3F" w:rsidP="00CA4D3F">
      <w:pPr>
        <w:widowControl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0AEC9705" w14:textId="151BA459" w:rsidR="00CA4D3F" w:rsidRPr="00CA4D3F" w:rsidRDefault="00CA4D3F" w:rsidP="00CA4D3F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A4D3F">
        <w:rPr>
          <w:rFonts w:ascii="Times New Roman" w:hAnsi="Times New Roman" w:cs="Times New Roman"/>
          <w:sz w:val="20"/>
          <w:szCs w:val="20"/>
        </w:rPr>
        <w:t>(*) “</w:t>
      </w:r>
      <w:r w:rsidRPr="00CA4D3F">
        <w:rPr>
          <w:rFonts w:ascii="Times New Roman" w:hAnsi="Times New Roman" w:cs="Times New Roman"/>
          <w:bCs/>
          <w:sz w:val="20"/>
          <w:szCs w:val="20"/>
          <w:lang w:val="en"/>
        </w:rPr>
        <w:t>Selective Realist Strategies in History</w:t>
      </w:r>
      <w:r w:rsidR="00A30618">
        <w:rPr>
          <w:rFonts w:ascii="Times New Roman" w:hAnsi="Times New Roman" w:cs="Times New Roman"/>
          <w:bCs/>
          <w:sz w:val="20"/>
          <w:szCs w:val="20"/>
          <w:lang w:val="en"/>
        </w:rPr>
        <w:t>,”</w:t>
      </w:r>
      <w:r w:rsidRPr="00CA4D3F">
        <w:rPr>
          <w:rFonts w:ascii="Times New Roman" w:hAnsi="Times New Roman" w:cs="Times New Roman"/>
          <w:bCs/>
          <w:sz w:val="20"/>
          <w:szCs w:val="20"/>
          <w:lang w:val="en"/>
        </w:rPr>
        <w:t xml:space="preserve"> 7</w:t>
      </w:r>
      <w:r w:rsidRPr="00CA4D3F">
        <w:rPr>
          <w:rFonts w:ascii="Times New Roman" w:hAnsi="Times New Roman" w:cs="Times New Roman"/>
          <w:bCs/>
          <w:sz w:val="20"/>
          <w:szCs w:val="20"/>
          <w:vertAlign w:val="superscript"/>
          <w:lang w:val="en"/>
        </w:rPr>
        <w:t>th</w:t>
      </w:r>
      <w:r w:rsidRPr="00CA4D3F">
        <w:rPr>
          <w:rFonts w:ascii="Times New Roman" w:hAnsi="Times New Roman" w:cs="Times New Roman"/>
          <w:bCs/>
          <w:sz w:val="20"/>
          <w:szCs w:val="20"/>
          <w:lang w:val="en"/>
        </w:rPr>
        <w:t xml:space="preserve"> European Society for the History of Science Conference, Prague, September 2016. </w:t>
      </w:r>
    </w:p>
    <w:p w14:paraId="316A51AA" w14:textId="77777777" w:rsidR="00CA4D3F" w:rsidRPr="00CA4D3F" w:rsidRDefault="00CA4D3F" w:rsidP="00372CD6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56CBBF19" w14:textId="3A674D27" w:rsidR="00D446BD" w:rsidRDefault="00D446BD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  <w:r w:rsidRPr="001A10D7">
        <w:rPr>
          <w:rFonts w:ascii="Times New Roman" w:hAnsi="Times New Roman" w:cs="Times New Roman"/>
          <w:sz w:val="20"/>
          <w:szCs w:val="20"/>
          <w:lang w:val="es-ES"/>
        </w:rPr>
        <w:t>(</w:t>
      </w:r>
      <w:r w:rsidR="001A10D7" w:rsidRPr="001A10D7">
        <w:rPr>
          <w:rFonts w:ascii="Times New Roman" w:hAnsi="Times New Roman" w:cs="Times New Roman"/>
          <w:sz w:val="20"/>
          <w:szCs w:val="20"/>
          <w:lang w:val="es-ES"/>
        </w:rPr>
        <w:t xml:space="preserve">**) </w:t>
      </w:r>
      <w:r w:rsidR="001A10D7">
        <w:rPr>
          <w:rFonts w:ascii="Times New Roman" w:hAnsi="Times New Roman" w:cs="Times New Roman"/>
          <w:sz w:val="20"/>
          <w:szCs w:val="20"/>
          <w:lang w:val="es-ES"/>
        </w:rPr>
        <w:t>Short</w:t>
      </w:r>
      <w:r w:rsidR="008D2780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1A10D7">
        <w:rPr>
          <w:rFonts w:ascii="Times New Roman" w:hAnsi="Times New Roman" w:cs="Times New Roman"/>
          <w:sz w:val="20"/>
          <w:szCs w:val="20"/>
          <w:lang w:val="es-ES"/>
        </w:rPr>
        <w:t>Course</w:t>
      </w:r>
      <w:proofErr w:type="spellEnd"/>
      <w:r w:rsidR="001A10D7">
        <w:rPr>
          <w:rFonts w:ascii="Times New Roman" w:hAnsi="Times New Roman" w:cs="Times New Roman"/>
          <w:sz w:val="20"/>
          <w:szCs w:val="20"/>
          <w:lang w:val="es-ES"/>
        </w:rPr>
        <w:t xml:space="preserve">: </w:t>
      </w:r>
      <w:r w:rsidR="001A10D7" w:rsidRPr="001A10D7">
        <w:rPr>
          <w:rFonts w:ascii="Times New Roman" w:hAnsi="Times New Roman" w:cs="Times New Roman"/>
          <w:sz w:val="20"/>
          <w:szCs w:val="20"/>
          <w:lang w:val="es-ES"/>
        </w:rPr>
        <w:t>“Ciencia, Investigación, y Filosofía</w:t>
      </w:r>
      <w:r w:rsidR="00A30618">
        <w:rPr>
          <w:rFonts w:ascii="Times New Roman" w:hAnsi="Times New Roman" w:cs="Times New Roman"/>
          <w:sz w:val="20"/>
          <w:szCs w:val="20"/>
          <w:lang w:val="es-ES"/>
        </w:rPr>
        <w:t>.”</w:t>
      </w:r>
      <w:r w:rsidR="001A10D7" w:rsidRPr="001A10D7">
        <w:rPr>
          <w:rFonts w:ascii="Times New Roman" w:hAnsi="Times New Roman" w:cs="Times New Roman"/>
          <w:sz w:val="20"/>
          <w:szCs w:val="20"/>
          <w:lang w:val="es-ES"/>
        </w:rPr>
        <w:t xml:space="preserve"> Universidad Nacional del Altiplano, Puno. </w:t>
      </w:r>
      <w:r w:rsidR="001A10D7">
        <w:rPr>
          <w:rFonts w:ascii="Times New Roman" w:hAnsi="Times New Roman" w:cs="Times New Roman"/>
          <w:sz w:val="20"/>
          <w:szCs w:val="20"/>
          <w:lang w:val="es-ES"/>
        </w:rPr>
        <w:t>August</w:t>
      </w:r>
      <w:r w:rsidR="008D2780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1A10D7">
        <w:rPr>
          <w:rFonts w:ascii="Times New Roman" w:hAnsi="Times New Roman" w:cs="Times New Roman"/>
          <w:sz w:val="20"/>
          <w:szCs w:val="20"/>
          <w:lang w:val="es-ES"/>
        </w:rPr>
        <w:t>2016</w:t>
      </w:r>
    </w:p>
    <w:p w14:paraId="616F01D7" w14:textId="77777777" w:rsidR="001A10D7" w:rsidRDefault="001A10D7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</w:p>
    <w:p w14:paraId="7AA67430" w14:textId="6E188D76" w:rsidR="001A10D7" w:rsidRDefault="001A10D7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(**) “La Ciencia como Estilo de Pensamiento Moderno</w:t>
      </w:r>
      <w:r w:rsidR="00A30618">
        <w:rPr>
          <w:rFonts w:ascii="Times New Roman" w:hAnsi="Times New Roman" w:cs="Times New Roman"/>
          <w:sz w:val="20"/>
          <w:szCs w:val="20"/>
          <w:lang w:val="es-ES"/>
        </w:rPr>
        <w:t>.”</w:t>
      </w:r>
      <w:r>
        <w:rPr>
          <w:rFonts w:ascii="Times New Roman" w:hAnsi="Times New Roman" w:cs="Times New Roman"/>
          <w:sz w:val="20"/>
          <w:szCs w:val="20"/>
          <w:lang w:val="es-ES"/>
        </w:rPr>
        <w:t xml:space="preserve"> Colegio Emblemático de San Carlos, Puno. August 2016</w:t>
      </w:r>
    </w:p>
    <w:p w14:paraId="5EC44288" w14:textId="77777777" w:rsidR="001A10D7" w:rsidRDefault="001A10D7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</w:p>
    <w:p w14:paraId="2A39473B" w14:textId="48130656" w:rsidR="001A10D7" w:rsidRPr="00950BC9" w:rsidRDefault="001A10D7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  <w:r w:rsidRPr="00856444">
        <w:rPr>
          <w:rFonts w:ascii="Times New Roman" w:hAnsi="Times New Roman" w:cs="Times New Roman"/>
          <w:sz w:val="20"/>
          <w:szCs w:val="20"/>
          <w:lang w:val="es-ES"/>
        </w:rPr>
        <w:t xml:space="preserve">(**) </w:t>
      </w:r>
      <w:proofErr w:type="spellStart"/>
      <w:r w:rsidRPr="00856444">
        <w:rPr>
          <w:rFonts w:ascii="Times New Roman" w:hAnsi="Times New Roman" w:cs="Times New Roman"/>
          <w:sz w:val="20"/>
          <w:szCs w:val="20"/>
          <w:lang w:val="es-ES"/>
        </w:rPr>
        <w:t>Opening</w:t>
      </w:r>
      <w:proofErr w:type="spellEnd"/>
      <w:r w:rsidRPr="00856444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856444">
        <w:rPr>
          <w:rFonts w:ascii="Times New Roman" w:hAnsi="Times New Roman" w:cs="Times New Roman"/>
          <w:sz w:val="20"/>
          <w:szCs w:val="20"/>
          <w:lang w:val="es-ES"/>
        </w:rPr>
        <w:t>Lecture</w:t>
      </w:r>
      <w:proofErr w:type="spellEnd"/>
      <w:r w:rsidR="00856444" w:rsidRPr="00856444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r w:rsidR="00856444">
        <w:rPr>
          <w:rFonts w:ascii="Times New Roman" w:hAnsi="Times New Roman" w:cs="Times New Roman"/>
          <w:sz w:val="20"/>
          <w:szCs w:val="20"/>
          <w:lang w:val="es-ES"/>
        </w:rPr>
        <w:t>Seminario de Investigación en Humanidades, Escuela de Post-Grado, Universidad Nacional del Altiplano</w:t>
      </w:r>
      <w:r w:rsidRPr="00856444">
        <w:rPr>
          <w:rFonts w:ascii="Times New Roman" w:hAnsi="Times New Roman" w:cs="Times New Roman"/>
          <w:sz w:val="20"/>
          <w:szCs w:val="20"/>
          <w:lang w:val="es-ES"/>
        </w:rPr>
        <w:t xml:space="preserve">: </w:t>
      </w:r>
      <w:proofErr w:type="gramStart"/>
      <w:r w:rsidRPr="00856444">
        <w:rPr>
          <w:rFonts w:ascii="Times New Roman" w:hAnsi="Times New Roman" w:cs="Times New Roman"/>
          <w:sz w:val="20"/>
          <w:szCs w:val="20"/>
          <w:lang w:val="es-ES"/>
        </w:rPr>
        <w:t>“ ‘</w:t>
      </w:r>
      <w:proofErr w:type="gramEnd"/>
      <w:r w:rsidRPr="00856444">
        <w:rPr>
          <w:rFonts w:ascii="Times New Roman" w:hAnsi="Times New Roman" w:cs="Times New Roman"/>
          <w:sz w:val="20"/>
          <w:szCs w:val="20"/>
          <w:lang w:val="es-ES"/>
        </w:rPr>
        <w:t>Good’ and ‘</w:t>
      </w:r>
      <w:proofErr w:type="spellStart"/>
      <w:r w:rsidRPr="00856444">
        <w:rPr>
          <w:rFonts w:ascii="Times New Roman" w:hAnsi="Times New Roman" w:cs="Times New Roman"/>
          <w:sz w:val="20"/>
          <w:szCs w:val="20"/>
          <w:lang w:val="es-ES"/>
        </w:rPr>
        <w:t>Bad</w:t>
      </w:r>
      <w:proofErr w:type="spellEnd"/>
      <w:r w:rsidRPr="00856444">
        <w:rPr>
          <w:rFonts w:ascii="Times New Roman" w:hAnsi="Times New Roman" w:cs="Times New Roman"/>
          <w:sz w:val="20"/>
          <w:szCs w:val="20"/>
          <w:lang w:val="es-ES"/>
        </w:rPr>
        <w:t xml:space="preserve">’ </w:t>
      </w:r>
      <w:proofErr w:type="spellStart"/>
      <w:r w:rsidRPr="00856444">
        <w:rPr>
          <w:rFonts w:ascii="Times New Roman" w:hAnsi="Times New Roman" w:cs="Times New Roman"/>
          <w:sz w:val="20"/>
          <w:szCs w:val="20"/>
          <w:lang w:val="es-ES"/>
        </w:rPr>
        <w:t>Science</w:t>
      </w:r>
      <w:proofErr w:type="spellEnd"/>
      <w:r w:rsidR="00A30618">
        <w:rPr>
          <w:rFonts w:ascii="Times New Roman" w:hAnsi="Times New Roman" w:cs="Times New Roman"/>
          <w:sz w:val="20"/>
          <w:szCs w:val="20"/>
          <w:lang w:val="es-ES"/>
        </w:rPr>
        <w:t>.”</w:t>
      </w:r>
      <w:r w:rsidRPr="00856444">
        <w:rPr>
          <w:rFonts w:ascii="Times New Roman" w:hAnsi="Times New Roman" w:cs="Times New Roman"/>
          <w:sz w:val="20"/>
          <w:szCs w:val="20"/>
          <w:lang w:val="es-ES"/>
        </w:rPr>
        <w:t xml:space="preserve"> Puno, </w:t>
      </w:r>
      <w:proofErr w:type="spellStart"/>
      <w:r w:rsidRPr="00856444">
        <w:rPr>
          <w:rFonts w:ascii="Times New Roman" w:hAnsi="Times New Roman" w:cs="Times New Roman"/>
          <w:sz w:val="20"/>
          <w:szCs w:val="20"/>
          <w:lang w:val="es-ES"/>
        </w:rPr>
        <w:t>Peru</w:t>
      </w:r>
      <w:proofErr w:type="spellEnd"/>
      <w:r w:rsidRPr="00856444">
        <w:rPr>
          <w:rFonts w:ascii="Times New Roman" w:hAnsi="Times New Roman" w:cs="Times New Roman"/>
          <w:sz w:val="20"/>
          <w:szCs w:val="20"/>
          <w:lang w:val="es-ES"/>
        </w:rPr>
        <w:t xml:space="preserve">. </w:t>
      </w:r>
      <w:r w:rsidRPr="00950BC9">
        <w:rPr>
          <w:rFonts w:ascii="Times New Roman" w:hAnsi="Times New Roman" w:cs="Times New Roman"/>
          <w:sz w:val="20"/>
          <w:szCs w:val="20"/>
          <w:lang w:val="es-ES"/>
        </w:rPr>
        <w:t>August 2016.</w:t>
      </w:r>
    </w:p>
    <w:p w14:paraId="726E6485" w14:textId="77777777" w:rsidR="001A10D7" w:rsidRPr="00950BC9" w:rsidRDefault="001A10D7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</w:p>
    <w:p w14:paraId="1013241A" w14:textId="459D86E9" w:rsidR="001A10D7" w:rsidRDefault="001A10D7" w:rsidP="00372CD6">
      <w:pPr>
        <w:widowControl/>
        <w:rPr>
          <w:rFonts w:ascii="Times New Roman" w:hAnsi="Times New Roman" w:cs="Times New Roman"/>
          <w:bCs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 xml:space="preserve">(**) “La </w:t>
      </w:r>
      <w:r>
        <w:rPr>
          <w:rFonts w:ascii="Times New Roman" w:hAnsi="Times New Roman" w:cs="Times New Roman"/>
          <w:bCs/>
          <w:sz w:val="20"/>
          <w:szCs w:val="20"/>
          <w:lang w:val="es-ES"/>
        </w:rPr>
        <w:t>Naturaleza como</w:t>
      </w:r>
      <w:r w:rsidR="008D27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es-ES"/>
        </w:rPr>
        <w:t>O</w:t>
      </w:r>
      <w:r w:rsidRPr="001A10D7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rganización de la </w:t>
      </w:r>
      <w:r>
        <w:rPr>
          <w:rFonts w:ascii="Times New Roman" w:hAnsi="Times New Roman" w:cs="Times New Roman"/>
          <w:bCs/>
          <w:sz w:val="20"/>
          <w:szCs w:val="20"/>
          <w:lang w:val="es-ES"/>
        </w:rPr>
        <w:t>R</w:t>
      </w:r>
      <w:r w:rsidRPr="001A10D7">
        <w:rPr>
          <w:rFonts w:ascii="Times New Roman" w:hAnsi="Times New Roman" w:cs="Times New Roman"/>
          <w:bCs/>
          <w:sz w:val="20"/>
          <w:szCs w:val="20"/>
          <w:lang w:val="es-ES"/>
        </w:rPr>
        <w:t>ealidad</w:t>
      </w:r>
      <w:r w:rsidR="00A30618">
        <w:rPr>
          <w:rFonts w:ascii="Times New Roman" w:hAnsi="Times New Roman" w:cs="Times New Roman"/>
          <w:bCs/>
          <w:sz w:val="20"/>
          <w:szCs w:val="20"/>
          <w:lang w:val="es-ES"/>
        </w:rPr>
        <w:t>.”</w:t>
      </w:r>
      <w:r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Universidad Antonio Ruíz de Montoya, August 2016.</w:t>
      </w:r>
    </w:p>
    <w:p w14:paraId="495CAE92" w14:textId="77777777" w:rsidR="001A10D7" w:rsidRDefault="001A10D7" w:rsidP="00372CD6">
      <w:pPr>
        <w:widowControl/>
        <w:rPr>
          <w:rFonts w:ascii="Times New Roman" w:hAnsi="Times New Roman" w:cs="Times New Roman"/>
          <w:bCs/>
          <w:sz w:val="20"/>
          <w:szCs w:val="20"/>
          <w:lang w:val="es-ES"/>
        </w:rPr>
      </w:pPr>
    </w:p>
    <w:p w14:paraId="03A1E891" w14:textId="0E87E2BD" w:rsidR="001A10D7" w:rsidRPr="00A742DA" w:rsidRDefault="001A10D7" w:rsidP="00372CD6">
      <w:pPr>
        <w:widowControl/>
        <w:rPr>
          <w:rFonts w:ascii="Times New Roman" w:hAnsi="Times New Roman" w:cs="Times New Roman"/>
          <w:sz w:val="20"/>
          <w:szCs w:val="20"/>
        </w:rPr>
      </w:pPr>
      <w:r w:rsidRPr="001A10D7">
        <w:rPr>
          <w:rFonts w:ascii="Times New Roman" w:hAnsi="Times New Roman" w:cs="Times New Roman"/>
          <w:bCs/>
          <w:sz w:val="20"/>
          <w:szCs w:val="20"/>
        </w:rPr>
        <w:t>(**) “Recent debates on Natural Selection</w:t>
      </w:r>
      <w:r w:rsidR="00A30618">
        <w:rPr>
          <w:rFonts w:ascii="Times New Roman" w:hAnsi="Times New Roman" w:cs="Times New Roman"/>
          <w:bCs/>
          <w:sz w:val="20"/>
          <w:szCs w:val="20"/>
        </w:rPr>
        <w:t>.”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6444">
        <w:rPr>
          <w:rFonts w:ascii="Times New Roman" w:hAnsi="Times New Roman" w:cs="Times New Roman"/>
          <w:bCs/>
          <w:sz w:val="20"/>
          <w:szCs w:val="20"/>
          <w:lang w:val="es-ES"/>
        </w:rPr>
        <w:t>Centro de Estudios de Filosofía Analítica</w:t>
      </w:r>
      <w:r w:rsidR="00856444" w:rsidRPr="00856444">
        <w:rPr>
          <w:rFonts w:ascii="Times New Roman" w:hAnsi="Times New Roman" w:cs="Times New Roman"/>
          <w:bCs/>
          <w:sz w:val="20"/>
          <w:szCs w:val="20"/>
          <w:lang w:val="es-ES"/>
        </w:rPr>
        <w:t>; Universidad Nacional Mayor de San Marcos, Lima.</w:t>
      </w:r>
      <w:r w:rsidR="00856444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r w:rsidR="00856444" w:rsidRPr="00A742DA">
        <w:rPr>
          <w:rFonts w:ascii="Times New Roman" w:hAnsi="Times New Roman" w:cs="Times New Roman"/>
          <w:bCs/>
          <w:sz w:val="20"/>
          <w:szCs w:val="20"/>
        </w:rPr>
        <w:t>July 2016</w:t>
      </w:r>
      <w:r w:rsidRPr="00A742DA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7563A7C3" w14:textId="77777777" w:rsidR="00D446BD" w:rsidRPr="00A742DA" w:rsidRDefault="00D446BD" w:rsidP="00372CD6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0B27E0AD" w14:textId="03E2918E" w:rsidR="008F5726" w:rsidRPr="006F37F3" w:rsidRDefault="008F5726" w:rsidP="00372CD6">
      <w:pPr>
        <w:widowControl/>
        <w:rPr>
          <w:rFonts w:ascii="Times New Roman" w:hAnsi="Times New Roman" w:cs="Times New Roman"/>
          <w:sz w:val="20"/>
          <w:szCs w:val="20"/>
        </w:rPr>
      </w:pPr>
      <w:r w:rsidRPr="006F37F3">
        <w:rPr>
          <w:rFonts w:ascii="Times New Roman" w:hAnsi="Times New Roman" w:cs="Times New Roman"/>
          <w:sz w:val="20"/>
          <w:szCs w:val="20"/>
        </w:rPr>
        <w:t>(**)</w:t>
      </w:r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r w:rsidRPr="006F37F3">
        <w:rPr>
          <w:rFonts w:ascii="Times New Roman" w:hAnsi="Times New Roman" w:cs="Times New Roman"/>
          <w:sz w:val="20"/>
          <w:szCs w:val="20"/>
        </w:rPr>
        <w:t>“</w:t>
      </w:r>
      <w:r w:rsidRPr="006F37F3">
        <w:rPr>
          <w:rFonts w:ascii="Times New Roman" w:hAnsi="Times New Roman" w:cs="Times New Roman"/>
          <w:bCs/>
          <w:sz w:val="20"/>
          <w:szCs w:val="20"/>
        </w:rPr>
        <w:t>Retention, Truth-Content and Selective Realism</w:t>
      </w:r>
      <w:r w:rsidR="00A30618">
        <w:rPr>
          <w:rFonts w:ascii="Times New Roman" w:hAnsi="Times New Roman" w:cs="Times New Roman"/>
          <w:bCs/>
          <w:sz w:val="20"/>
          <w:szCs w:val="20"/>
        </w:rPr>
        <w:t>.”</w:t>
      </w:r>
      <w:r w:rsidRPr="006F37F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F37F3">
        <w:rPr>
          <w:rFonts w:ascii="Times New Roman" w:hAnsi="Times New Roman" w:cs="Times New Roman"/>
          <w:bCs/>
          <w:sz w:val="20"/>
          <w:szCs w:val="20"/>
        </w:rPr>
        <w:t>Acedemie</w:t>
      </w:r>
      <w:proofErr w:type="spellEnd"/>
      <w:r w:rsidRPr="006F37F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F37F3">
        <w:rPr>
          <w:rFonts w:ascii="Times New Roman" w:hAnsi="Times New Roman" w:cs="Times New Roman"/>
          <w:bCs/>
          <w:sz w:val="20"/>
          <w:szCs w:val="20"/>
        </w:rPr>
        <w:t>Internationale</w:t>
      </w:r>
      <w:proofErr w:type="spellEnd"/>
      <w:r w:rsidRPr="006F37F3">
        <w:rPr>
          <w:rFonts w:ascii="Times New Roman" w:hAnsi="Times New Roman" w:cs="Times New Roman"/>
          <w:bCs/>
          <w:sz w:val="20"/>
          <w:szCs w:val="20"/>
        </w:rPr>
        <w:t xml:space="preserve"> de Philosophie des Sciences. Ferrol, Spain, October 2015.</w:t>
      </w:r>
    </w:p>
    <w:p w14:paraId="13E2F1A4" w14:textId="77777777" w:rsidR="008F5726" w:rsidRPr="006F37F3" w:rsidRDefault="008F5726" w:rsidP="00372CD6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045CDB2D" w14:textId="3116F922" w:rsidR="00E85517" w:rsidRPr="00B80C21" w:rsidRDefault="00E85517" w:rsidP="00E85517">
      <w:pPr>
        <w:widowControl/>
        <w:rPr>
          <w:rFonts w:ascii="Times New Roman" w:hAnsi="Times New Roman" w:cs="Times New Roman"/>
          <w:sz w:val="20"/>
          <w:szCs w:val="20"/>
        </w:rPr>
      </w:pPr>
      <w:r w:rsidRPr="008F5726">
        <w:rPr>
          <w:rFonts w:ascii="Times New Roman" w:hAnsi="Times New Roman" w:cs="Times New Roman"/>
          <w:sz w:val="20"/>
          <w:szCs w:val="20"/>
        </w:rPr>
        <w:t xml:space="preserve">(**) </w:t>
      </w:r>
      <w:r>
        <w:rPr>
          <w:rFonts w:ascii="Times New Roman" w:hAnsi="Times New Roman" w:cs="Times New Roman"/>
          <w:sz w:val="20"/>
          <w:szCs w:val="20"/>
        </w:rPr>
        <w:t>“Evandro Agazzi on Scientific Knowledge</w:t>
      </w:r>
      <w:r w:rsidR="00A30618">
        <w:rPr>
          <w:rFonts w:ascii="Times New Roman" w:hAnsi="Times New Roman" w:cs="Times New Roman"/>
          <w:sz w:val="20"/>
          <w:szCs w:val="20"/>
        </w:rPr>
        <w:t>.”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0C21">
        <w:rPr>
          <w:rFonts w:ascii="Times New Roman" w:hAnsi="Times New Roman" w:cs="Times New Roman"/>
          <w:sz w:val="20"/>
          <w:szCs w:val="20"/>
        </w:rPr>
        <w:t>Pazo</w:t>
      </w:r>
      <w:proofErr w:type="spellEnd"/>
      <w:r w:rsidRPr="00B80C21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B80C21">
        <w:rPr>
          <w:rFonts w:ascii="Times New Roman" w:hAnsi="Times New Roman" w:cs="Times New Roman"/>
          <w:sz w:val="20"/>
          <w:szCs w:val="20"/>
        </w:rPr>
        <w:t>Mariñán</w:t>
      </w:r>
      <w:proofErr w:type="spellEnd"/>
      <w:r w:rsidRPr="00B80C21">
        <w:rPr>
          <w:rFonts w:ascii="Times New Roman" w:hAnsi="Times New Roman" w:cs="Times New Roman"/>
          <w:sz w:val="20"/>
          <w:szCs w:val="20"/>
        </w:rPr>
        <w:t>, Spain, October 2015.</w:t>
      </w:r>
    </w:p>
    <w:p w14:paraId="79510278" w14:textId="77777777" w:rsidR="00E85517" w:rsidRPr="00B80C21" w:rsidRDefault="00E85517" w:rsidP="00E85517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33D8AD7B" w14:textId="032CD8E5" w:rsidR="00BA20B2" w:rsidRDefault="00BA20B2" w:rsidP="00E85517">
      <w:pPr>
        <w:widowControl/>
        <w:rPr>
          <w:rFonts w:ascii="Times New Roman" w:hAnsi="Times New Roman" w:cs="Times New Roman"/>
          <w:bCs/>
          <w:kern w:val="36"/>
          <w:sz w:val="20"/>
          <w:szCs w:val="20"/>
          <w:lang w:val="es-ES"/>
        </w:rPr>
      </w:pPr>
      <w:r w:rsidRPr="00E85517">
        <w:rPr>
          <w:rFonts w:ascii="Times New Roman" w:hAnsi="Times New Roman" w:cs="Times New Roman"/>
          <w:sz w:val="20"/>
          <w:szCs w:val="20"/>
        </w:rPr>
        <w:t>(**)</w:t>
      </w:r>
      <w:r w:rsidR="008D2780">
        <w:rPr>
          <w:rFonts w:ascii="Times New Roman" w:hAnsi="Times New Roman" w:cs="Times New Roman"/>
          <w:sz w:val="20"/>
          <w:szCs w:val="20"/>
        </w:rPr>
        <w:t xml:space="preserve"> </w:t>
      </w:r>
      <w:r w:rsidRPr="00E85517">
        <w:rPr>
          <w:rFonts w:ascii="Times New Roman" w:hAnsi="Times New Roman" w:cs="Times New Roman"/>
          <w:sz w:val="20"/>
          <w:szCs w:val="20"/>
        </w:rPr>
        <w:t>“</w:t>
      </w:r>
      <w:r w:rsidRPr="00E85517">
        <w:rPr>
          <w:rFonts w:ascii="Times New Roman" w:hAnsi="Times New Roman" w:cs="Times New Roman"/>
          <w:bCs/>
          <w:sz w:val="20"/>
          <w:szCs w:val="20"/>
        </w:rPr>
        <w:t>Selective Realism for Science Teaching</w:t>
      </w:r>
      <w:r w:rsidR="00A30618">
        <w:rPr>
          <w:rFonts w:ascii="Times New Roman" w:hAnsi="Times New Roman" w:cs="Times New Roman"/>
          <w:bCs/>
          <w:sz w:val="20"/>
          <w:szCs w:val="20"/>
        </w:rPr>
        <w:t>.”</w:t>
      </w:r>
      <w:r w:rsidRPr="00E8551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F0168">
        <w:rPr>
          <w:rFonts w:ascii="Times New Roman" w:hAnsi="Times New Roman" w:cs="Times New Roman"/>
          <w:bCs/>
          <w:kern w:val="36"/>
          <w:sz w:val="20"/>
          <w:szCs w:val="20"/>
        </w:rPr>
        <w:t xml:space="preserve">The role of HPS in Global Society. </w:t>
      </w:r>
      <w:r w:rsidRPr="000F0168">
        <w:rPr>
          <w:rFonts w:ascii="Times New Roman" w:hAnsi="Times New Roman" w:cs="Times New Roman"/>
          <w:bCs/>
          <w:kern w:val="36"/>
          <w:sz w:val="20"/>
          <w:szCs w:val="20"/>
          <w:lang w:val="es-ES"/>
        </w:rPr>
        <w:t xml:space="preserve">CEFET | Rio de Janeiro, </w:t>
      </w:r>
      <w:proofErr w:type="spellStart"/>
      <w:r w:rsidRPr="000F0168">
        <w:rPr>
          <w:rFonts w:ascii="Times New Roman" w:hAnsi="Times New Roman" w:cs="Times New Roman"/>
          <w:bCs/>
          <w:kern w:val="36"/>
          <w:sz w:val="20"/>
          <w:szCs w:val="20"/>
          <w:lang w:val="es-ES"/>
        </w:rPr>
        <w:t>Brazil</w:t>
      </w:r>
      <w:proofErr w:type="spellEnd"/>
      <w:r w:rsidRPr="000F0168">
        <w:rPr>
          <w:rFonts w:ascii="Times New Roman" w:hAnsi="Times New Roman" w:cs="Times New Roman"/>
          <w:bCs/>
          <w:kern w:val="36"/>
          <w:sz w:val="20"/>
          <w:szCs w:val="20"/>
          <w:lang w:val="es-ES"/>
        </w:rPr>
        <w:t xml:space="preserve">, </w:t>
      </w:r>
      <w:proofErr w:type="spellStart"/>
      <w:r w:rsidRPr="000F0168">
        <w:rPr>
          <w:rFonts w:ascii="Times New Roman" w:hAnsi="Times New Roman" w:cs="Times New Roman"/>
          <w:bCs/>
          <w:kern w:val="36"/>
          <w:sz w:val="20"/>
          <w:szCs w:val="20"/>
          <w:lang w:val="es-ES"/>
        </w:rPr>
        <w:t>July</w:t>
      </w:r>
      <w:proofErr w:type="spellEnd"/>
      <w:r w:rsidRPr="000F0168">
        <w:rPr>
          <w:rFonts w:ascii="Times New Roman" w:hAnsi="Times New Roman" w:cs="Times New Roman"/>
          <w:bCs/>
          <w:kern w:val="36"/>
          <w:sz w:val="20"/>
          <w:szCs w:val="20"/>
          <w:lang w:val="es-ES"/>
        </w:rPr>
        <w:t xml:space="preserve"> 2015.</w:t>
      </w:r>
    </w:p>
    <w:p w14:paraId="1A841324" w14:textId="77777777" w:rsidR="00E85517" w:rsidRPr="00BA20B2" w:rsidRDefault="00E85517" w:rsidP="00E85517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</w:p>
    <w:p w14:paraId="57DEFC2E" w14:textId="25797682" w:rsidR="005D6982" w:rsidRDefault="005D6982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(</w:t>
      </w:r>
      <w:r w:rsidRPr="00176FD0">
        <w:rPr>
          <w:rFonts w:ascii="Times New Roman" w:hAnsi="Times New Roman" w:cs="Times New Roman"/>
          <w:sz w:val="20"/>
          <w:szCs w:val="20"/>
          <w:lang w:val="es-ES"/>
        </w:rPr>
        <w:t>**)</w:t>
      </w:r>
      <w:r>
        <w:rPr>
          <w:rFonts w:ascii="Times New Roman" w:hAnsi="Times New Roman" w:cs="Times New Roman"/>
          <w:sz w:val="20"/>
          <w:szCs w:val="20"/>
          <w:lang w:val="es-ES"/>
        </w:rPr>
        <w:t xml:space="preserve"> “La distinción entre Ciencias Naturales y Ciencias Sociales</w:t>
      </w:r>
      <w:r w:rsidR="00A30618">
        <w:rPr>
          <w:rFonts w:ascii="Times New Roman" w:hAnsi="Times New Roman" w:cs="Times New Roman"/>
          <w:sz w:val="20"/>
          <w:szCs w:val="20"/>
          <w:lang w:val="es-ES"/>
        </w:rPr>
        <w:t>.”</w:t>
      </w:r>
      <w:r>
        <w:rPr>
          <w:rFonts w:ascii="Times New Roman" w:hAnsi="Times New Roman" w:cs="Times New Roman"/>
          <w:sz w:val="20"/>
          <w:szCs w:val="20"/>
          <w:lang w:val="es-ES"/>
        </w:rPr>
        <w:t xml:space="preserve"> Pontificia Universidad Católica del Perú</w:t>
      </w:r>
      <w:r w:rsidR="008F5726">
        <w:rPr>
          <w:rFonts w:ascii="Times New Roman" w:hAnsi="Times New Roman" w:cs="Times New Roman"/>
          <w:sz w:val="20"/>
          <w:szCs w:val="20"/>
          <w:lang w:val="es-ES"/>
        </w:rPr>
        <w:t>, Lima</w:t>
      </w:r>
      <w:r>
        <w:rPr>
          <w:rFonts w:ascii="Times New Roman" w:hAnsi="Times New Roman" w:cs="Times New Roman"/>
          <w:sz w:val="20"/>
          <w:szCs w:val="20"/>
          <w:lang w:val="es-ES"/>
        </w:rPr>
        <w:t>. Junio, 2015.</w:t>
      </w:r>
    </w:p>
    <w:p w14:paraId="207D6214" w14:textId="77777777" w:rsidR="005D6982" w:rsidRDefault="005D6982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</w:p>
    <w:p w14:paraId="05286C4A" w14:textId="34AEFE42" w:rsidR="005D6982" w:rsidRDefault="005D6982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(</w:t>
      </w:r>
      <w:r w:rsidRPr="00176FD0">
        <w:rPr>
          <w:rFonts w:ascii="Times New Roman" w:hAnsi="Times New Roman" w:cs="Times New Roman"/>
          <w:sz w:val="20"/>
          <w:szCs w:val="20"/>
          <w:lang w:val="es-ES"/>
        </w:rPr>
        <w:t>**)</w:t>
      </w:r>
      <w:r w:rsidR="008D2780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8F5726">
        <w:rPr>
          <w:rFonts w:ascii="Times New Roman" w:hAnsi="Times New Roman" w:cs="Times New Roman"/>
          <w:sz w:val="20"/>
          <w:szCs w:val="20"/>
          <w:lang w:val="es-ES"/>
        </w:rPr>
        <w:t>“E</w:t>
      </w:r>
      <w:r>
        <w:rPr>
          <w:rFonts w:ascii="Times New Roman" w:hAnsi="Times New Roman" w:cs="Times New Roman"/>
          <w:sz w:val="20"/>
          <w:szCs w:val="20"/>
          <w:lang w:val="es-ES"/>
        </w:rPr>
        <w:t>strategias del Realismo Selectivo</w:t>
      </w:r>
      <w:r w:rsidR="00A30618">
        <w:rPr>
          <w:rFonts w:ascii="Times New Roman" w:hAnsi="Times New Roman" w:cs="Times New Roman"/>
          <w:sz w:val="20"/>
          <w:szCs w:val="20"/>
          <w:lang w:val="es-ES"/>
        </w:rPr>
        <w:t>.”</w:t>
      </w:r>
      <w:r w:rsidR="008F5726">
        <w:rPr>
          <w:rFonts w:ascii="Times New Roman" w:hAnsi="Times New Roman" w:cs="Times New Roman"/>
          <w:sz w:val="20"/>
          <w:szCs w:val="20"/>
          <w:lang w:val="es-ES"/>
        </w:rPr>
        <w:t xml:space="preserve"> Universidad Ruíz de Montoya, Lima. </w:t>
      </w:r>
    </w:p>
    <w:p w14:paraId="7ACF103F" w14:textId="77777777" w:rsidR="005D6982" w:rsidRDefault="005D6982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</w:p>
    <w:p w14:paraId="74AF3805" w14:textId="1535A8F6" w:rsidR="00176FD0" w:rsidRPr="00176FD0" w:rsidRDefault="00176FD0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  <w:r w:rsidRPr="00176FD0">
        <w:rPr>
          <w:rFonts w:ascii="Times New Roman" w:hAnsi="Times New Roman" w:cs="Times New Roman"/>
          <w:sz w:val="20"/>
          <w:szCs w:val="20"/>
          <w:lang w:val="es-ES"/>
        </w:rPr>
        <w:t>(**) “La Ciencia como Conocimiento</w:t>
      </w:r>
      <w:r w:rsidR="00A30618">
        <w:rPr>
          <w:rFonts w:ascii="Times New Roman" w:hAnsi="Times New Roman" w:cs="Times New Roman"/>
          <w:sz w:val="20"/>
          <w:szCs w:val="20"/>
          <w:lang w:val="es-ES"/>
        </w:rPr>
        <w:t>.”</w:t>
      </w:r>
      <w:r w:rsidRPr="00176FD0">
        <w:rPr>
          <w:rFonts w:ascii="Times New Roman" w:hAnsi="Times New Roman" w:cs="Times New Roman"/>
          <w:sz w:val="20"/>
          <w:szCs w:val="20"/>
          <w:lang w:val="es-ES"/>
        </w:rPr>
        <w:t xml:space="preserve"> Universidad del Valle, Colombia, March 2015</w:t>
      </w:r>
    </w:p>
    <w:p w14:paraId="010510D4" w14:textId="77777777" w:rsidR="00176FD0" w:rsidRDefault="00176FD0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</w:p>
    <w:p w14:paraId="3A6355FB" w14:textId="77777777" w:rsidR="00176FD0" w:rsidRPr="00176FD0" w:rsidRDefault="00176FD0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  <w:r w:rsidRPr="00176FD0">
        <w:rPr>
          <w:rFonts w:ascii="Times New Roman" w:hAnsi="Times New Roman" w:cs="Times New Roman"/>
          <w:sz w:val="20"/>
          <w:szCs w:val="20"/>
        </w:rPr>
        <w:t xml:space="preserve">(**) </w:t>
      </w:r>
      <w:r>
        <w:rPr>
          <w:rFonts w:ascii="Times New Roman" w:hAnsi="Times New Roman" w:cs="Times New Roman"/>
          <w:sz w:val="20"/>
          <w:szCs w:val="20"/>
        </w:rPr>
        <w:t xml:space="preserve">Short Course: </w:t>
      </w:r>
      <w:r w:rsidRPr="00176FD0">
        <w:rPr>
          <w:rFonts w:ascii="Times New Roman" w:hAnsi="Times New Roman" w:cs="Times New Roman"/>
          <w:sz w:val="20"/>
          <w:szCs w:val="20"/>
        </w:rPr>
        <w:t>“Contemporary Scientific Realism: Problems and Promises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76FD0">
        <w:rPr>
          <w:rFonts w:ascii="Times New Roman" w:hAnsi="Times New Roman" w:cs="Times New Roman"/>
          <w:sz w:val="20"/>
          <w:szCs w:val="20"/>
        </w:rPr>
        <w:t>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76FD0">
        <w:rPr>
          <w:rFonts w:ascii="Times New Roman" w:hAnsi="Times New Roman" w:cs="Times New Roman"/>
          <w:sz w:val="20"/>
          <w:szCs w:val="20"/>
          <w:lang w:val="es-ES"/>
        </w:rPr>
        <w:t xml:space="preserve">Seminario de </w:t>
      </w:r>
      <w:r w:rsidR="00861CDF" w:rsidRPr="00176FD0">
        <w:rPr>
          <w:rFonts w:ascii="Times New Roman" w:hAnsi="Times New Roman" w:cs="Times New Roman"/>
          <w:sz w:val="20"/>
          <w:szCs w:val="20"/>
          <w:lang w:val="es-ES"/>
        </w:rPr>
        <w:t>Filosofía</w:t>
      </w:r>
      <w:r w:rsidRPr="00176FD0">
        <w:rPr>
          <w:rFonts w:ascii="Times New Roman" w:hAnsi="Times New Roman" w:cs="Times New Roman"/>
          <w:sz w:val="20"/>
          <w:szCs w:val="20"/>
          <w:lang w:val="es-ES"/>
        </w:rPr>
        <w:t xml:space="preserve"> de la Ciencia, Universidad del Valle, Colombia, March 2015</w:t>
      </w:r>
    </w:p>
    <w:p w14:paraId="0FE6442C" w14:textId="77777777" w:rsidR="00176FD0" w:rsidRPr="00176FD0" w:rsidRDefault="00176FD0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</w:p>
    <w:p w14:paraId="0FD1FD97" w14:textId="28B614C0" w:rsidR="00FD6DC8" w:rsidRPr="009C3828" w:rsidRDefault="009C3828" w:rsidP="00372CD6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(*)</w:t>
      </w:r>
      <w:r w:rsidR="00FD6DC8" w:rsidRPr="009C382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“</w:t>
      </w:r>
      <w:r w:rsidR="00FD6DC8" w:rsidRPr="009C3828">
        <w:rPr>
          <w:rFonts w:ascii="Times New Roman" w:hAnsi="Times New Roman" w:cs="Times New Roman"/>
          <w:bCs/>
          <w:sz w:val="20"/>
          <w:szCs w:val="20"/>
        </w:rPr>
        <w:t>Where's the Beef? Selective Realism</w:t>
      </w:r>
      <w:r w:rsidR="00A30618">
        <w:rPr>
          <w:rFonts w:ascii="Times New Roman" w:hAnsi="Times New Roman" w:cs="Times New Roman"/>
          <w:bCs/>
          <w:sz w:val="20"/>
          <w:szCs w:val="20"/>
        </w:rPr>
        <w:t>,”</w:t>
      </w:r>
      <w:r w:rsidR="00FD6DC8" w:rsidRPr="009C3828">
        <w:rPr>
          <w:rFonts w:ascii="Times New Roman" w:hAnsi="Times New Roman" w:cs="Times New Roman"/>
          <w:bCs/>
          <w:sz w:val="20"/>
          <w:szCs w:val="20"/>
        </w:rPr>
        <w:t xml:space="preserve"> Philosophy of Science Association Biennial Meeting, Chicago, November 2014.</w:t>
      </w:r>
    </w:p>
    <w:p w14:paraId="05FA46C7" w14:textId="77777777" w:rsidR="00FD6DC8" w:rsidRPr="009C3828" w:rsidRDefault="00FD6DC8" w:rsidP="00372CD6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6D79E741" w14:textId="775D9E1B" w:rsidR="00FD6DC8" w:rsidRPr="009C3828" w:rsidRDefault="009C3828" w:rsidP="00372CD6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(**) “</w:t>
      </w:r>
      <w:r w:rsidR="00FD6DC8" w:rsidRPr="009C3828">
        <w:rPr>
          <w:rFonts w:ascii="Times New Roman" w:hAnsi="Times New Roman" w:cs="Times New Roman"/>
          <w:bCs/>
          <w:sz w:val="20"/>
          <w:szCs w:val="20"/>
        </w:rPr>
        <w:t>Two Realist Projects Concerning Quantum Mechanics</w:t>
      </w:r>
      <w:r w:rsidR="00A30618">
        <w:rPr>
          <w:rFonts w:ascii="Times New Roman" w:hAnsi="Times New Roman" w:cs="Times New Roman"/>
          <w:bCs/>
          <w:sz w:val="20"/>
          <w:szCs w:val="20"/>
        </w:rPr>
        <w:t>.”</w:t>
      </w:r>
      <w:r w:rsidR="00FD6DC8" w:rsidRPr="009C3828">
        <w:rPr>
          <w:rFonts w:ascii="Times New Roman" w:hAnsi="Times New Roman" w:cs="Times New Roman"/>
          <w:bCs/>
          <w:sz w:val="20"/>
          <w:szCs w:val="20"/>
        </w:rPr>
        <w:t xml:space="preserve"> XI International Congress of Ontology, San Sebastián, Spain, October 2014.</w:t>
      </w:r>
    </w:p>
    <w:p w14:paraId="78A993D5" w14:textId="77777777" w:rsidR="00FD6DC8" w:rsidRPr="009C3828" w:rsidRDefault="00FD6DC8" w:rsidP="00372CD6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1C994FE3" w14:textId="60D31857" w:rsidR="00FD6DC8" w:rsidRPr="009C3828" w:rsidRDefault="009C3828" w:rsidP="00372CD6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(*)</w:t>
      </w:r>
      <w:r w:rsidR="00FD6DC8" w:rsidRPr="009C382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="00FD6DC8" w:rsidRPr="009C3828">
        <w:rPr>
          <w:rFonts w:ascii="Times New Roman" w:hAnsi="Times New Roman" w:cs="Times New Roman"/>
          <w:sz w:val="20"/>
          <w:szCs w:val="20"/>
        </w:rPr>
        <w:t>Pragmatim</w:t>
      </w:r>
      <w:proofErr w:type="spellEnd"/>
      <w:r w:rsidR="00FD6DC8" w:rsidRPr="009C3828">
        <w:rPr>
          <w:rFonts w:ascii="Times New Roman" w:hAnsi="Times New Roman" w:cs="Times New Roman"/>
          <w:sz w:val="20"/>
          <w:szCs w:val="20"/>
        </w:rPr>
        <w:t xml:space="preserve"> and the philosophy of science</w:t>
      </w:r>
      <w:r w:rsidR="00A30618">
        <w:rPr>
          <w:rFonts w:ascii="Times New Roman" w:hAnsi="Times New Roman" w:cs="Times New Roman"/>
          <w:sz w:val="20"/>
          <w:szCs w:val="20"/>
        </w:rPr>
        <w:t>.”</w:t>
      </w:r>
      <w:r w:rsidR="00FD6DC8" w:rsidRPr="009C3828">
        <w:rPr>
          <w:rFonts w:ascii="Times New Roman" w:hAnsi="Times New Roman" w:cs="Times New Roman"/>
          <w:sz w:val="20"/>
          <w:szCs w:val="20"/>
        </w:rPr>
        <w:t xml:space="preserve"> </w:t>
      </w:r>
      <w:r w:rsidR="00FD6DC8" w:rsidRPr="009C3828">
        <w:rPr>
          <w:rFonts w:ascii="Times New Roman" w:hAnsi="Times New Roman" w:cs="Times New Roman"/>
          <w:bCs/>
          <w:sz w:val="20"/>
          <w:szCs w:val="20"/>
        </w:rPr>
        <w:t xml:space="preserve">Abbaye des </w:t>
      </w:r>
      <w:proofErr w:type="spellStart"/>
      <w:r w:rsidR="00FD6DC8" w:rsidRPr="009C3828">
        <w:rPr>
          <w:rFonts w:ascii="Times New Roman" w:hAnsi="Times New Roman" w:cs="Times New Roman"/>
          <w:bCs/>
          <w:sz w:val="20"/>
          <w:szCs w:val="20"/>
        </w:rPr>
        <w:t>Prémontrés</w:t>
      </w:r>
      <w:proofErr w:type="spellEnd"/>
      <w:r w:rsidR="00FD6DC8" w:rsidRPr="009C3828">
        <w:rPr>
          <w:rFonts w:ascii="Times New Roman" w:hAnsi="Times New Roman" w:cs="Times New Roman"/>
          <w:bCs/>
          <w:sz w:val="20"/>
          <w:szCs w:val="20"/>
        </w:rPr>
        <w:t>, Pont-à-Mousson, Lorraine, France, September 2014</w:t>
      </w:r>
      <w:r w:rsidR="008D278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D6DC8" w:rsidRPr="009C3828">
        <w:rPr>
          <w:rFonts w:ascii="Times New Roman" w:hAnsi="Times New Roman" w:cs="Times New Roman"/>
          <w:sz w:val="20"/>
          <w:szCs w:val="20"/>
        </w:rPr>
        <w:t>/Pragmatism: The Good, the Bad, and the Ugly</w:t>
      </w:r>
    </w:p>
    <w:p w14:paraId="409A7488" w14:textId="77777777" w:rsidR="00FD6DC8" w:rsidRPr="009C3828" w:rsidRDefault="00FD6DC8" w:rsidP="00372CD6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007560AC" w14:textId="77777777" w:rsidR="00FD6DC8" w:rsidRPr="009C3828" w:rsidRDefault="009C3828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</w:rPr>
        <w:t xml:space="preserve">(**) </w:t>
      </w:r>
      <w:r w:rsidRPr="009C3828">
        <w:rPr>
          <w:rFonts w:ascii="Times New Roman" w:hAnsi="Times New Roman" w:cs="Times New Roman"/>
          <w:sz w:val="20"/>
          <w:szCs w:val="20"/>
        </w:rPr>
        <w:t xml:space="preserve">Science, Objectivity, and the Discussion of Moral Values. </w:t>
      </w:r>
      <w:r w:rsidRPr="009C3828">
        <w:rPr>
          <w:rFonts w:ascii="Times New Roman" w:hAnsi="Times New Roman" w:cs="Times New Roman"/>
          <w:sz w:val="20"/>
          <w:szCs w:val="20"/>
          <w:lang w:val="es-ES"/>
        </w:rPr>
        <w:t xml:space="preserve">Pontificia Universidad Católica del </w:t>
      </w:r>
      <w:proofErr w:type="spellStart"/>
      <w:r w:rsidRPr="009C3828">
        <w:rPr>
          <w:rFonts w:ascii="Times New Roman" w:hAnsi="Times New Roman" w:cs="Times New Roman"/>
          <w:sz w:val="20"/>
          <w:szCs w:val="20"/>
          <w:lang w:val="es-ES"/>
        </w:rPr>
        <w:t>Peru</w:t>
      </w:r>
      <w:proofErr w:type="spellEnd"/>
      <w:r w:rsidRPr="009C3828">
        <w:rPr>
          <w:rFonts w:ascii="Times New Roman" w:hAnsi="Times New Roman" w:cs="Times New Roman"/>
          <w:sz w:val="20"/>
          <w:szCs w:val="20"/>
          <w:lang w:val="es-ES"/>
        </w:rPr>
        <w:t xml:space="preserve">, Lima, </w:t>
      </w:r>
      <w:proofErr w:type="spellStart"/>
      <w:r w:rsidRPr="009C3828">
        <w:rPr>
          <w:rFonts w:ascii="Times New Roman" w:hAnsi="Times New Roman" w:cs="Times New Roman"/>
          <w:sz w:val="20"/>
          <w:szCs w:val="20"/>
          <w:lang w:val="es-ES"/>
        </w:rPr>
        <w:t>July</w:t>
      </w:r>
      <w:proofErr w:type="spellEnd"/>
      <w:r w:rsidRPr="009C3828">
        <w:rPr>
          <w:rFonts w:ascii="Times New Roman" w:hAnsi="Times New Roman" w:cs="Times New Roman"/>
          <w:sz w:val="20"/>
          <w:szCs w:val="20"/>
          <w:lang w:val="es-ES"/>
        </w:rPr>
        <w:t xml:space="preserve"> 2014.</w:t>
      </w:r>
    </w:p>
    <w:p w14:paraId="320A631A" w14:textId="77777777" w:rsidR="00FD6DC8" w:rsidRPr="009C3828" w:rsidRDefault="00FD6DC8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</w:p>
    <w:p w14:paraId="5388B443" w14:textId="748AD958" w:rsidR="00FD6DC8" w:rsidRPr="009C3828" w:rsidRDefault="009C3828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(**)</w:t>
      </w:r>
      <w:r w:rsidRPr="009C3828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s-ES"/>
        </w:rPr>
        <w:t>“</w:t>
      </w:r>
      <w:r w:rsidRPr="009C3828">
        <w:rPr>
          <w:rFonts w:ascii="Times New Roman" w:hAnsi="Times New Roman" w:cs="Times New Roman"/>
          <w:sz w:val="20"/>
          <w:szCs w:val="20"/>
          <w:lang w:val="es-ES"/>
        </w:rPr>
        <w:t>El Pragmatismo en la Filosofía Contemporánea de la Ciencia</w:t>
      </w:r>
      <w:r w:rsidR="00A30618">
        <w:rPr>
          <w:rFonts w:ascii="Times New Roman" w:hAnsi="Times New Roman" w:cs="Times New Roman"/>
          <w:sz w:val="20"/>
          <w:szCs w:val="20"/>
          <w:lang w:val="es-ES"/>
        </w:rPr>
        <w:t>.”</w:t>
      </w:r>
      <w:r w:rsidRPr="009C3828">
        <w:rPr>
          <w:rFonts w:ascii="Times New Roman" w:hAnsi="Times New Roman" w:cs="Times New Roman"/>
          <w:sz w:val="20"/>
          <w:szCs w:val="20"/>
          <w:lang w:val="es-ES"/>
        </w:rPr>
        <w:t xml:space="preserve"> Academia Nacional de Medicina, Lima, </w:t>
      </w:r>
      <w:proofErr w:type="spellStart"/>
      <w:r w:rsidRPr="009C3828">
        <w:rPr>
          <w:rFonts w:ascii="Times New Roman" w:hAnsi="Times New Roman" w:cs="Times New Roman"/>
          <w:sz w:val="20"/>
          <w:szCs w:val="20"/>
          <w:lang w:val="es-ES"/>
        </w:rPr>
        <w:t>Peru</w:t>
      </w:r>
      <w:proofErr w:type="spellEnd"/>
      <w:r w:rsidRPr="009C3828">
        <w:rPr>
          <w:rFonts w:ascii="Times New Roman" w:hAnsi="Times New Roman" w:cs="Times New Roman"/>
          <w:sz w:val="20"/>
          <w:szCs w:val="20"/>
          <w:lang w:val="es-ES"/>
        </w:rPr>
        <w:t xml:space="preserve">, August 2014 </w:t>
      </w:r>
    </w:p>
    <w:p w14:paraId="3E784F2F" w14:textId="77777777" w:rsidR="00FD6DC8" w:rsidRPr="009C3828" w:rsidRDefault="00FD6DC8" w:rsidP="00372CD6">
      <w:pPr>
        <w:widowControl/>
        <w:rPr>
          <w:rFonts w:ascii="Times New Roman" w:hAnsi="Times New Roman" w:cs="Times New Roman"/>
          <w:sz w:val="20"/>
          <w:szCs w:val="20"/>
          <w:lang w:val="es-ES"/>
        </w:rPr>
      </w:pPr>
    </w:p>
    <w:p w14:paraId="2882A254" w14:textId="77777777" w:rsidR="00FD6DC8" w:rsidRPr="006F37F3" w:rsidRDefault="009C3828" w:rsidP="00372CD6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 xml:space="preserve">(**) </w:t>
      </w:r>
      <w:r w:rsidRPr="009C3828">
        <w:rPr>
          <w:rFonts w:ascii="Times New Roman" w:hAnsi="Times New Roman" w:cs="Times New Roman"/>
          <w:sz w:val="20"/>
          <w:szCs w:val="20"/>
          <w:lang w:val="es-ES"/>
        </w:rPr>
        <w:t xml:space="preserve">Short </w:t>
      </w:r>
      <w:proofErr w:type="spellStart"/>
      <w:r w:rsidRPr="009C3828">
        <w:rPr>
          <w:rFonts w:ascii="Times New Roman" w:hAnsi="Times New Roman" w:cs="Times New Roman"/>
          <w:sz w:val="20"/>
          <w:szCs w:val="20"/>
          <w:lang w:val="es-ES"/>
        </w:rPr>
        <w:t>Course</w:t>
      </w:r>
      <w:proofErr w:type="spellEnd"/>
      <w:r w:rsidRPr="009C3828">
        <w:rPr>
          <w:rFonts w:ascii="Times New Roman" w:hAnsi="Times New Roman" w:cs="Times New Roman"/>
          <w:sz w:val="20"/>
          <w:szCs w:val="20"/>
          <w:lang w:val="es-ES"/>
        </w:rPr>
        <w:t xml:space="preserve">: </w:t>
      </w:r>
      <w:r w:rsidRPr="009C3828">
        <w:rPr>
          <w:rFonts w:ascii="Times New Roman" w:hAnsi="Times New Roman" w:cs="Times New Roman"/>
          <w:i/>
          <w:sz w:val="20"/>
          <w:szCs w:val="20"/>
          <w:lang w:val="es-ES"/>
        </w:rPr>
        <w:t>El Impacto Filosófico de la Psicología Darwiniana</w:t>
      </w:r>
      <w:r w:rsidRPr="009C3828">
        <w:rPr>
          <w:rFonts w:ascii="Times New Roman" w:hAnsi="Times New Roman" w:cs="Times New Roman"/>
          <w:sz w:val="20"/>
          <w:szCs w:val="20"/>
          <w:lang w:val="es-ES"/>
        </w:rPr>
        <w:t xml:space="preserve">. </w:t>
      </w:r>
      <w:r w:rsidRPr="006F37F3">
        <w:rPr>
          <w:rFonts w:ascii="Times New Roman" w:hAnsi="Times New Roman" w:cs="Times New Roman"/>
          <w:sz w:val="20"/>
          <w:szCs w:val="20"/>
        </w:rPr>
        <w:t>Universidad Nacional Mayor de San Marcos, Lima, August 2014</w:t>
      </w:r>
    </w:p>
    <w:p w14:paraId="369A4BB4" w14:textId="77777777" w:rsidR="00FD6DC8" w:rsidRPr="006F37F3" w:rsidRDefault="00FD6DC8" w:rsidP="00372CD6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58571467" w14:textId="415A95DF" w:rsidR="009C3828" w:rsidRPr="009C3828" w:rsidRDefault="009C3828" w:rsidP="009C382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(*)</w:t>
      </w:r>
      <w:r w:rsidRPr="009C382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9C3828">
        <w:rPr>
          <w:rFonts w:ascii="Times New Roman" w:hAnsi="Times New Roman" w:cs="Times New Roman"/>
          <w:bCs/>
          <w:sz w:val="20"/>
          <w:szCs w:val="20"/>
        </w:rPr>
        <w:t>Content Reduction for Robust Realism</w:t>
      </w:r>
      <w:r w:rsidR="00A30618">
        <w:rPr>
          <w:rFonts w:ascii="Times New Roman" w:hAnsi="Times New Roman" w:cs="Times New Roman"/>
          <w:bCs/>
          <w:sz w:val="20"/>
          <w:szCs w:val="20"/>
        </w:rPr>
        <w:t>.”</w:t>
      </w:r>
      <w:r w:rsidRPr="009C3828">
        <w:rPr>
          <w:rFonts w:ascii="Times New Roman" w:hAnsi="Times New Roman" w:cs="Times New Roman"/>
          <w:bCs/>
          <w:sz w:val="20"/>
          <w:szCs w:val="20"/>
        </w:rPr>
        <w:t xml:space="preserve"> Italian Society for Logic and the Philosophy of Science, Rome, June 2014.</w:t>
      </w:r>
    </w:p>
    <w:p w14:paraId="1FB68F5B" w14:textId="77777777" w:rsidR="00FD6DC8" w:rsidRPr="009C3828" w:rsidRDefault="00FD6DC8" w:rsidP="00372CD6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39A66B07" w14:textId="7525FA14" w:rsidR="00372CD6" w:rsidRPr="00372CD6" w:rsidRDefault="00372CD6" w:rsidP="00372CD6">
      <w:pPr>
        <w:widowControl/>
        <w:rPr>
          <w:rFonts w:ascii="Times New Roman" w:hAnsi="Times New Roman" w:cs="Times New Roman"/>
          <w:sz w:val="20"/>
          <w:szCs w:val="20"/>
        </w:rPr>
      </w:pPr>
      <w:r w:rsidRPr="00372CD6">
        <w:rPr>
          <w:rFonts w:ascii="Times New Roman" w:hAnsi="Times New Roman" w:cs="Times New Roman"/>
          <w:sz w:val="20"/>
          <w:szCs w:val="20"/>
        </w:rPr>
        <w:t>(*) “</w:t>
      </w:r>
      <w:r w:rsidRPr="00372CD6">
        <w:rPr>
          <w:rFonts w:ascii="Times New Roman" w:hAnsi="Times New Roman" w:cs="Times New Roman"/>
          <w:bCs/>
          <w:sz w:val="20"/>
          <w:szCs w:val="20"/>
        </w:rPr>
        <w:t>Darwin’s Theory: No Springboard for Antirealism</w:t>
      </w:r>
      <w:r w:rsidR="00A30618">
        <w:rPr>
          <w:rFonts w:ascii="Times New Roman" w:hAnsi="Times New Roman" w:cs="Times New Roman"/>
          <w:bCs/>
          <w:sz w:val="20"/>
          <w:szCs w:val="20"/>
        </w:rPr>
        <w:t>,”</w:t>
      </w:r>
      <w:r w:rsidRPr="00372CD6">
        <w:rPr>
          <w:rFonts w:ascii="Times New Roman" w:hAnsi="Times New Roman" w:cs="Times New Roman"/>
          <w:bCs/>
          <w:sz w:val="20"/>
          <w:szCs w:val="20"/>
        </w:rPr>
        <w:t xml:space="preserve"> European Philosophy of Science Association. Helsinki, Finland, August 2013.</w:t>
      </w:r>
    </w:p>
    <w:p w14:paraId="4064C4A2" w14:textId="77777777" w:rsidR="00372CD6" w:rsidRPr="00372CD6" w:rsidRDefault="00372CD6" w:rsidP="00372CD6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74D85390" w14:textId="34484CF7" w:rsidR="00E34C45" w:rsidRDefault="00372CD6" w:rsidP="00E34C45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(**)</w:t>
      </w:r>
      <w:r w:rsidR="00E34C45">
        <w:rPr>
          <w:rFonts w:ascii="Times New Roman" w:hAnsi="Times New Roman" w:cs="Times New Roman"/>
          <w:sz w:val="20"/>
          <w:szCs w:val="20"/>
        </w:rPr>
        <w:t xml:space="preserve"> Plenary Session: Philosophy of Science</w:t>
      </w:r>
      <w:r w:rsidR="00A30618">
        <w:rPr>
          <w:rFonts w:ascii="Times New Roman" w:hAnsi="Times New Roman" w:cs="Times New Roman"/>
          <w:sz w:val="20"/>
          <w:szCs w:val="20"/>
        </w:rPr>
        <w:t>.”</w:t>
      </w:r>
      <w:r w:rsidR="00E34C45">
        <w:rPr>
          <w:rFonts w:ascii="Times New Roman" w:hAnsi="Times New Roman" w:cs="Times New Roman"/>
          <w:sz w:val="20"/>
          <w:szCs w:val="20"/>
        </w:rPr>
        <w:t xml:space="preserve"> XXIII World Congress of Philosophy. Athens, Greece; August 2013</w:t>
      </w:r>
    </w:p>
    <w:p w14:paraId="2A0ABDEA" w14:textId="77777777" w:rsidR="00E34C45" w:rsidRDefault="00E34C45" w:rsidP="00E34C45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7924848F" w14:textId="7F89BA46" w:rsidR="00E34C45" w:rsidRPr="00B80C21" w:rsidRDefault="00E34C45" w:rsidP="00E34C45">
      <w:pPr>
        <w:widowControl/>
        <w:rPr>
          <w:rFonts w:ascii="Times New Roman" w:hAnsi="Times New Roman" w:cs="Times New Roman"/>
          <w:sz w:val="20"/>
          <w:szCs w:val="20"/>
          <w:lang w:val="es-419"/>
        </w:rPr>
      </w:pPr>
      <w:r>
        <w:rPr>
          <w:rFonts w:ascii="Times New Roman" w:hAnsi="Times New Roman" w:cs="Times New Roman"/>
          <w:sz w:val="20"/>
          <w:szCs w:val="20"/>
        </w:rPr>
        <w:t>(**) “Naturalism and Scientific Philosophy</w:t>
      </w:r>
      <w:r w:rsidR="00A30618">
        <w:rPr>
          <w:rFonts w:ascii="Times New Roman" w:hAnsi="Times New Roman" w:cs="Times New Roman"/>
          <w:sz w:val="20"/>
          <w:szCs w:val="20"/>
        </w:rPr>
        <w:t>.”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Entretiens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>
        <w:rPr>
          <w:rFonts w:ascii="Times New Roman" w:hAnsi="Times New Roman" w:cs="Times New Roman"/>
          <w:sz w:val="20"/>
          <w:szCs w:val="20"/>
        </w:rPr>
        <w:t>Academie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Internationale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Philosophie des Sciences. </w:t>
      </w:r>
      <w:proofErr w:type="spellStart"/>
      <w:r w:rsidRPr="00B80C21">
        <w:rPr>
          <w:rFonts w:ascii="Times New Roman" w:hAnsi="Times New Roman" w:cs="Times New Roman"/>
          <w:sz w:val="20"/>
          <w:szCs w:val="20"/>
          <w:lang w:val="es-419"/>
        </w:rPr>
        <w:t>Siroki</w:t>
      </w:r>
      <w:proofErr w:type="spellEnd"/>
      <w:r w:rsidRPr="00B80C21">
        <w:rPr>
          <w:rFonts w:ascii="Times New Roman" w:hAnsi="Times New Roman" w:cs="Times New Roman"/>
          <w:sz w:val="20"/>
          <w:szCs w:val="20"/>
          <w:lang w:val="es-419"/>
        </w:rPr>
        <w:t xml:space="preserve">-Brijeg, Bosnia-Herzegovina, </w:t>
      </w:r>
      <w:proofErr w:type="spellStart"/>
      <w:r w:rsidRPr="00B80C21">
        <w:rPr>
          <w:rFonts w:ascii="Times New Roman" w:hAnsi="Times New Roman" w:cs="Times New Roman"/>
          <w:sz w:val="20"/>
          <w:szCs w:val="20"/>
          <w:lang w:val="es-419"/>
        </w:rPr>
        <w:t>July</w:t>
      </w:r>
      <w:proofErr w:type="spellEnd"/>
      <w:r w:rsidRPr="00B80C21">
        <w:rPr>
          <w:rFonts w:ascii="Times New Roman" w:hAnsi="Times New Roman" w:cs="Times New Roman"/>
          <w:sz w:val="20"/>
          <w:szCs w:val="20"/>
          <w:lang w:val="es-419"/>
        </w:rPr>
        <w:t xml:space="preserve"> 2014.</w:t>
      </w:r>
    </w:p>
    <w:p w14:paraId="08FE57E4" w14:textId="77777777" w:rsidR="00E34C45" w:rsidRPr="00B80C21" w:rsidRDefault="00E34C45" w:rsidP="00E34C45">
      <w:pPr>
        <w:widowControl/>
        <w:rPr>
          <w:rFonts w:ascii="Times New Roman" w:hAnsi="Times New Roman" w:cs="Times New Roman"/>
          <w:sz w:val="20"/>
          <w:szCs w:val="20"/>
          <w:lang w:val="es-419"/>
        </w:rPr>
      </w:pPr>
    </w:p>
    <w:p w14:paraId="207E75B6" w14:textId="06A22C53" w:rsidR="00E34C45" w:rsidRDefault="00E34C45" w:rsidP="00E34C45">
      <w:pPr>
        <w:widowControl/>
        <w:rPr>
          <w:rFonts w:ascii="Times New Roman" w:hAnsi="Times New Roman" w:cs="Times New Roman"/>
          <w:sz w:val="20"/>
          <w:szCs w:val="20"/>
          <w:lang w:val="es-ES_tradnl"/>
        </w:rPr>
      </w:pPr>
      <w:r w:rsidRPr="00E34C45">
        <w:rPr>
          <w:rFonts w:ascii="Times New Roman" w:hAnsi="Times New Roman" w:cs="Times New Roman"/>
          <w:sz w:val="20"/>
          <w:szCs w:val="20"/>
          <w:lang w:val="es-ES_tradnl"/>
        </w:rPr>
        <w:t xml:space="preserve">(**) “Un Argumento Darwiniano del </w:t>
      </w:r>
      <w:proofErr w:type="spellStart"/>
      <w:r w:rsidRPr="00E34C45">
        <w:rPr>
          <w:rFonts w:ascii="Times New Roman" w:hAnsi="Times New Roman" w:cs="Times New Roman"/>
          <w:sz w:val="20"/>
          <w:szCs w:val="20"/>
          <w:lang w:val="es-ES_tradnl"/>
        </w:rPr>
        <w:t>Antirealismo</w:t>
      </w:r>
      <w:proofErr w:type="spellEnd"/>
      <w:r w:rsidR="00A30618">
        <w:rPr>
          <w:rFonts w:ascii="Times New Roman" w:hAnsi="Times New Roman" w:cs="Times New Roman"/>
          <w:sz w:val="20"/>
          <w:szCs w:val="20"/>
          <w:lang w:val="es-ES_tradnl"/>
        </w:rPr>
        <w:t>.”</w:t>
      </w:r>
      <w:r w:rsidRPr="00E34C45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s-ES_tradnl"/>
        </w:rPr>
        <w:t>Pontificia Universidad Católica del Perú, Lima-</w:t>
      </w:r>
      <w:proofErr w:type="spellStart"/>
      <w:r>
        <w:rPr>
          <w:rFonts w:ascii="Times New Roman" w:hAnsi="Times New Roman" w:cs="Times New Roman"/>
          <w:sz w:val="20"/>
          <w:szCs w:val="20"/>
          <w:lang w:val="es-ES_tradnl"/>
        </w:rPr>
        <w:t>Peru</w:t>
      </w:r>
      <w:proofErr w:type="spellEnd"/>
      <w:r>
        <w:rPr>
          <w:rFonts w:ascii="Times New Roman" w:hAnsi="Times New Roman" w:cs="Times New Roman"/>
          <w:sz w:val="20"/>
          <w:szCs w:val="20"/>
          <w:lang w:val="es-ES_tradnl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  <w:lang w:val="es-ES_tradnl"/>
        </w:rPr>
        <w:t>Junio</w:t>
      </w:r>
      <w:proofErr w:type="gramEnd"/>
      <w:r>
        <w:rPr>
          <w:rFonts w:ascii="Times New Roman" w:hAnsi="Times New Roman" w:cs="Times New Roman"/>
          <w:sz w:val="20"/>
          <w:szCs w:val="20"/>
          <w:lang w:val="es-ES_tradnl"/>
        </w:rPr>
        <w:t xml:space="preserve"> 2013.</w:t>
      </w:r>
    </w:p>
    <w:p w14:paraId="2E767D38" w14:textId="77777777" w:rsidR="00E34C45" w:rsidRDefault="00E34C45" w:rsidP="00E34C45">
      <w:pPr>
        <w:widowControl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12AE865E" w14:textId="71A55C87" w:rsidR="00E34C45" w:rsidRDefault="00E34C45" w:rsidP="00E34C45">
      <w:pPr>
        <w:widowControl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(</w:t>
      </w:r>
      <w:r w:rsidRPr="00E34C45">
        <w:rPr>
          <w:rFonts w:ascii="Times New Roman" w:hAnsi="Times New Roman" w:cs="Times New Roman"/>
          <w:sz w:val="20"/>
          <w:szCs w:val="20"/>
          <w:lang w:val="es-ES_tradnl"/>
        </w:rPr>
        <w:t>**) “El Cientifismo como Filosofía Contemporánea</w:t>
      </w:r>
      <w:r w:rsidR="00A30618">
        <w:rPr>
          <w:rFonts w:ascii="Times New Roman" w:hAnsi="Times New Roman" w:cs="Times New Roman"/>
          <w:sz w:val="20"/>
          <w:szCs w:val="20"/>
          <w:lang w:val="es-ES_tradnl"/>
        </w:rPr>
        <w:t>.”</w:t>
      </w:r>
      <w:r>
        <w:rPr>
          <w:rFonts w:ascii="Times New Roman" w:hAnsi="Times New Roman" w:cs="Times New Roman"/>
          <w:sz w:val="20"/>
          <w:szCs w:val="20"/>
          <w:lang w:val="es-ES_tradnl"/>
        </w:rPr>
        <w:t xml:space="preserve"> Conferencia Magistral, Programa </w:t>
      </w:r>
      <w:r>
        <w:rPr>
          <w:rFonts w:ascii="Times New Roman" w:hAnsi="Times New Roman" w:cs="Times New Roman"/>
          <w:i/>
          <w:sz w:val="20"/>
          <w:szCs w:val="20"/>
          <w:lang w:val="es-ES_tradnl"/>
        </w:rPr>
        <w:t xml:space="preserve">El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s-ES_tradnl"/>
        </w:rPr>
        <w:t>Túnelde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es-ES_tradnl"/>
        </w:rPr>
        <w:t xml:space="preserve"> la Ciencia</w:t>
      </w:r>
      <w:r>
        <w:rPr>
          <w:rFonts w:ascii="Times New Roman" w:hAnsi="Times New Roman" w:cs="Times New Roman"/>
          <w:sz w:val="20"/>
          <w:szCs w:val="20"/>
          <w:lang w:val="es-ES_tradnl"/>
        </w:rPr>
        <w:t xml:space="preserve">. Max </w:t>
      </w:r>
      <w:proofErr w:type="spellStart"/>
      <w:r>
        <w:rPr>
          <w:rFonts w:ascii="Times New Roman" w:hAnsi="Times New Roman" w:cs="Times New Roman"/>
          <w:sz w:val="20"/>
          <w:szCs w:val="20"/>
          <w:lang w:val="es-ES_tradnl"/>
        </w:rPr>
        <w:t>Plank</w:t>
      </w:r>
      <w:proofErr w:type="spellEnd"/>
      <w:r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s-ES_tradnl"/>
        </w:rPr>
        <w:t>Institut</w:t>
      </w:r>
      <w:proofErr w:type="spellEnd"/>
      <w:r>
        <w:rPr>
          <w:rFonts w:ascii="Times New Roman" w:hAnsi="Times New Roman" w:cs="Times New Roman"/>
          <w:sz w:val="20"/>
          <w:szCs w:val="20"/>
          <w:lang w:val="es-ES_tradnl"/>
        </w:rPr>
        <w:t xml:space="preserve"> &amp; PUCP, Lima-</w:t>
      </w:r>
      <w:proofErr w:type="spellStart"/>
      <w:r>
        <w:rPr>
          <w:rFonts w:ascii="Times New Roman" w:hAnsi="Times New Roman" w:cs="Times New Roman"/>
          <w:sz w:val="20"/>
          <w:szCs w:val="20"/>
          <w:lang w:val="es-ES_tradnl"/>
        </w:rPr>
        <w:t>Peru</w:t>
      </w:r>
      <w:proofErr w:type="spellEnd"/>
      <w:r>
        <w:rPr>
          <w:rFonts w:ascii="Times New Roman" w:hAnsi="Times New Roman" w:cs="Times New Roman"/>
          <w:sz w:val="20"/>
          <w:szCs w:val="20"/>
          <w:lang w:val="es-ES_tradnl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  <w:lang w:val="es-ES_tradnl"/>
        </w:rPr>
        <w:t>Junio</w:t>
      </w:r>
      <w:proofErr w:type="gramEnd"/>
      <w:r>
        <w:rPr>
          <w:rFonts w:ascii="Times New Roman" w:hAnsi="Times New Roman" w:cs="Times New Roman"/>
          <w:sz w:val="20"/>
          <w:szCs w:val="20"/>
          <w:lang w:val="es-ES_tradnl"/>
        </w:rPr>
        <w:t xml:space="preserve"> 2013.</w:t>
      </w:r>
    </w:p>
    <w:p w14:paraId="4C658064" w14:textId="77777777" w:rsidR="00E34C45" w:rsidRDefault="00E34C45" w:rsidP="00E34C45">
      <w:pPr>
        <w:widowControl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6CFB57AA" w14:textId="15AC880C" w:rsidR="00E34C45" w:rsidRPr="00E34C45" w:rsidRDefault="00E34C45" w:rsidP="00E34C45">
      <w:pPr>
        <w:widowControl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(</w:t>
      </w:r>
      <w:r w:rsidRPr="00E34C45">
        <w:rPr>
          <w:rFonts w:ascii="Times New Roman" w:hAnsi="Times New Roman" w:cs="Times New Roman"/>
          <w:sz w:val="20"/>
          <w:szCs w:val="20"/>
          <w:lang w:val="es-ES_tradnl"/>
        </w:rPr>
        <w:t>*</w:t>
      </w:r>
      <w:r>
        <w:rPr>
          <w:rFonts w:ascii="Times New Roman" w:hAnsi="Times New Roman" w:cs="Times New Roman"/>
          <w:sz w:val="20"/>
          <w:szCs w:val="20"/>
          <w:lang w:val="es-ES_tradnl"/>
        </w:rPr>
        <w:t xml:space="preserve"> ) “El Pluralismo y los Límites de la Justificación Científica</w:t>
      </w:r>
      <w:r w:rsidR="00A30618">
        <w:rPr>
          <w:rFonts w:ascii="Times New Roman" w:hAnsi="Times New Roman" w:cs="Times New Roman"/>
          <w:sz w:val="20"/>
          <w:szCs w:val="20"/>
          <w:lang w:val="es-ES_tradnl"/>
        </w:rPr>
        <w:t>.”</w:t>
      </w:r>
      <w:r w:rsidR="008D2780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s-ES_tradnl"/>
        </w:rPr>
        <w:t>Coloquio sobre Ciencia y Derecho, Pontificia Universidad Católica del Perú, Lima-</w:t>
      </w:r>
      <w:proofErr w:type="spellStart"/>
      <w:r>
        <w:rPr>
          <w:rFonts w:ascii="Times New Roman" w:hAnsi="Times New Roman" w:cs="Times New Roman"/>
          <w:sz w:val="20"/>
          <w:szCs w:val="20"/>
          <w:lang w:val="es-ES_tradnl"/>
        </w:rPr>
        <w:t>Peru</w:t>
      </w:r>
      <w:proofErr w:type="spellEnd"/>
      <w:r>
        <w:rPr>
          <w:rFonts w:ascii="Times New Roman" w:hAnsi="Times New Roman" w:cs="Times New Roman"/>
          <w:sz w:val="20"/>
          <w:szCs w:val="20"/>
          <w:lang w:val="es-ES_tradnl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  <w:lang w:val="es-ES_tradnl"/>
        </w:rPr>
        <w:t>Junio</w:t>
      </w:r>
      <w:proofErr w:type="gramEnd"/>
      <w:r>
        <w:rPr>
          <w:rFonts w:ascii="Times New Roman" w:hAnsi="Times New Roman" w:cs="Times New Roman"/>
          <w:sz w:val="20"/>
          <w:szCs w:val="20"/>
          <w:lang w:val="es-ES_tradnl"/>
        </w:rPr>
        <w:t xml:space="preserve"> 2013.</w:t>
      </w:r>
    </w:p>
    <w:p w14:paraId="015EFEB6" w14:textId="77777777" w:rsidR="00E34C45" w:rsidRPr="00E34C45" w:rsidRDefault="00E34C45" w:rsidP="00E34C45">
      <w:pPr>
        <w:widowControl/>
        <w:ind w:left="720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345E399A" w14:textId="58B04B69" w:rsidR="00C100EC" w:rsidRPr="006F37F3" w:rsidRDefault="00E34C45" w:rsidP="00E34C45">
      <w:pPr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E34C45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(**) “Un Popperiano en Tiempos de Napoleón III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Inaugural </w:t>
      </w:r>
      <w:proofErr w:type="spellStart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Lecture</w:t>
      </w:r>
      <w:proofErr w:type="spellEnd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of</w:t>
      </w:r>
      <w:proofErr w:type="spellEnd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the</w:t>
      </w:r>
      <w:proofErr w:type="spellEnd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</w:t>
      </w:r>
      <w:proofErr w:type="spellStart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Academic</w:t>
      </w:r>
      <w:proofErr w:type="spellEnd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Year</w:t>
      </w:r>
      <w:proofErr w:type="spellEnd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2013 ( CXV) </w:t>
      </w:r>
      <w:proofErr w:type="spellStart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National</w:t>
      </w:r>
      <w:proofErr w:type="spellEnd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Academy</w:t>
      </w:r>
      <w:proofErr w:type="spellEnd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of</w:t>
      </w:r>
      <w:proofErr w:type="spellEnd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Medicine, Lima, </w:t>
      </w:r>
      <w:proofErr w:type="spellStart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Peru</w:t>
      </w:r>
      <w:proofErr w:type="spellEnd"/>
      <w:r w:rsidR="00C100EC" w:rsidRPr="006F37F3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March 2013.</w:t>
      </w:r>
    </w:p>
    <w:p w14:paraId="1DD4863E" w14:textId="77777777" w:rsidR="00C100EC" w:rsidRPr="006F37F3" w:rsidRDefault="00C100EC" w:rsidP="00C100EC">
      <w:pPr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7D2EA776" w14:textId="77777777" w:rsidR="00C100EC" w:rsidRPr="00C100EC" w:rsidRDefault="00C100EC" w:rsidP="00C100EC">
      <w:pPr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C100EC">
        <w:rPr>
          <w:rFonts w:ascii="Times New Roman" w:hAnsi="Times New Roman" w:cs="Times New Roman"/>
          <w:spacing w:val="-3"/>
          <w:sz w:val="20"/>
          <w:szCs w:val="20"/>
          <w:lang w:val="es-ES"/>
        </w:rPr>
        <w:t>(**) “Popper 75 Años Antes?”</w:t>
      </w:r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Universidad Católica del Perú, Lima-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Peru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, March 2013</w:t>
      </w:r>
    </w:p>
    <w:p w14:paraId="01DB6580" w14:textId="77777777" w:rsidR="00C100EC" w:rsidRPr="00C100EC" w:rsidRDefault="00C100EC" w:rsidP="008D69A2">
      <w:pPr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58D19286" w14:textId="737F2211" w:rsidR="008D69A2" w:rsidRPr="008D69A2" w:rsidRDefault="008D69A2" w:rsidP="008D69A2">
      <w:pPr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(**) “Quantum Non-locality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as part of </w:t>
      </w:r>
      <w:r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A Tribute to Ernst </w:t>
      </w:r>
      <w:proofErr w:type="gramStart"/>
      <w:r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Specker </w:t>
      </w:r>
      <w:r>
        <w:rPr>
          <w:rFonts w:ascii="Times New Roman" w:hAnsi="Times New Roman" w:cs="Times New Roman"/>
          <w:spacing w:val="-3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pacing w:val="-3"/>
          <w:sz w:val="20"/>
          <w:szCs w:val="20"/>
        </w:rPr>
        <w:t xml:space="preserve"> X International Congress of Ontology, San Sebastian, Spain, October 2012.</w:t>
      </w:r>
    </w:p>
    <w:p w14:paraId="7AEF1344" w14:textId="77777777" w:rsidR="008D69A2" w:rsidRDefault="008D69A2" w:rsidP="008D69A2">
      <w:pPr>
        <w:rPr>
          <w:rFonts w:ascii="Times New Roman" w:hAnsi="Times New Roman" w:cs="Times New Roman"/>
          <w:spacing w:val="-3"/>
          <w:sz w:val="20"/>
          <w:szCs w:val="20"/>
        </w:rPr>
      </w:pPr>
    </w:p>
    <w:p w14:paraId="40C320D2" w14:textId="261638C4" w:rsidR="008D69A2" w:rsidRPr="008D69A2" w:rsidRDefault="008D69A2" w:rsidP="008D69A2">
      <w:pPr>
        <w:rPr>
          <w:rFonts w:ascii="Times New Roman" w:hAnsi="Times New Roman" w:cs="Times New Roman"/>
          <w:spacing w:val="-3"/>
          <w:sz w:val="20"/>
          <w:szCs w:val="20"/>
        </w:rPr>
      </w:pPr>
      <w:r w:rsidRPr="008D69A2">
        <w:rPr>
          <w:rFonts w:ascii="Times New Roman" w:hAnsi="Times New Roman" w:cs="Times New Roman"/>
          <w:spacing w:val="-3"/>
          <w:sz w:val="20"/>
          <w:szCs w:val="20"/>
        </w:rPr>
        <w:t>(**) “Realism and the Growth of Theoretical Knowledge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X International Congress of Ontology, San Sebastian, Spain, October 2012.</w:t>
      </w:r>
    </w:p>
    <w:p w14:paraId="18CF01B7" w14:textId="77777777" w:rsidR="008D69A2" w:rsidRPr="008D69A2" w:rsidRDefault="008D69A2" w:rsidP="008D69A2">
      <w:pPr>
        <w:rPr>
          <w:rFonts w:ascii="Times New Roman" w:hAnsi="Times New Roman" w:cs="Times New Roman"/>
          <w:spacing w:val="-3"/>
          <w:sz w:val="20"/>
          <w:szCs w:val="20"/>
        </w:rPr>
      </w:pPr>
    </w:p>
    <w:p w14:paraId="588192C2" w14:textId="290E7343" w:rsidR="00787A89" w:rsidRPr="008D69A2" w:rsidRDefault="00787A89" w:rsidP="008D69A2">
      <w:pPr>
        <w:rPr>
          <w:rFonts w:ascii="Times New Roman" w:hAnsi="Times New Roman" w:cs="Times New Roman"/>
          <w:spacing w:val="-3"/>
          <w:sz w:val="20"/>
          <w:szCs w:val="20"/>
        </w:rPr>
      </w:pPr>
      <w:r w:rsidRPr="00787A89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(**) </w:t>
      </w:r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“Interés de la Filosofía de la Ciencia en América Latina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"/>
        </w:rPr>
        <w:t>.”</w:t>
      </w:r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r w:rsidRPr="008D69A2">
        <w:rPr>
          <w:rFonts w:ascii="Times New Roman" w:hAnsi="Times New Roman" w:cs="Times New Roman"/>
          <w:spacing w:val="-3"/>
          <w:sz w:val="20"/>
          <w:szCs w:val="20"/>
        </w:rPr>
        <w:t xml:space="preserve">Lecture </w:t>
      </w:r>
      <w:r w:rsidR="008D69A2" w:rsidRPr="008D69A2">
        <w:rPr>
          <w:rFonts w:ascii="Times New Roman" w:hAnsi="Times New Roman" w:cs="Times New Roman"/>
          <w:spacing w:val="-3"/>
          <w:sz w:val="20"/>
          <w:szCs w:val="20"/>
        </w:rPr>
        <w:t>following reception of honorary doctorate by Universidad Nacional Mayor de San Marcos</w:t>
      </w:r>
      <w:r w:rsidR="008D69A2">
        <w:rPr>
          <w:rFonts w:ascii="Times New Roman" w:hAnsi="Times New Roman" w:cs="Times New Roman"/>
          <w:spacing w:val="-3"/>
          <w:sz w:val="20"/>
          <w:szCs w:val="20"/>
        </w:rPr>
        <w:t>, Lima-Peru, July 2012</w:t>
      </w:r>
      <w:r w:rsidRPr="008D69A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7DE80F0A" w14:textId="77777777" w:rsidR="00787A89" w:rsidRPr="008D69A2" w:rsidRDefault="00787A89" w:rsidP="00787A89">
      <w:pPr>
        <w:rPr>
          <w:rFonts w:ascii="Times New Roman" w:hAnsi="Times New Roman" w:cs="Times New Roman"/>
          <w:spacing w:val="-3"/>
          <w:sz w:val="20"/>
          <w:szCs w:val="20"/>
        </w:rPr>
      </w:pPr>
    </w:p>
    <w:p w14:paraId="4A95E86B" w14:textId="507D9485" w:rsidR="00B54FCA" w:rsidRPr="00787A89" w:rsidRDefault="00B54FCA" w:rsidP="00787A89">
      <w:pPr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787A89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(**) </w:t>
      </w:r>
      <w:r w:rsidR="00787A89">
        <w:rPr>
          <w:rFonts w:ascii="Times New Roman" w:hAnsi="Times New Roman" w:cs="Times New Roman"/>
          <w:spacing w:val="-3"/>
          <w:sz w:val="20"/>
          <w:szCs w:val="20"/>
          <w:lang w:val="es-ES"/>
        </w:rPr>
        <w:t>“</w:t>
      </w:r>
      <w:r w:rsidR="00787A89" w:rsidRPr="00787A89">
        <w:rPr>
          <w:rFonts w:ascii="Times New Roman" w:hAnsi="Times New Roman" w:cs="Times New Roman"/>
          <w:spacing w:val="-3"/>
          <w:sz w:val="20"/>
          <w:szCs w:val="20"/>
          <w:lang w:val="es-ES"/>
        </w:rPr>
        <w:t>Interpretaciones Instrumentalistas y Realistas en Torno a la Ciencia Contempor</w:t>
      </w:r>
      <w:r w:rsidR="00787A89">
        <w:rPr>
          <w:rFonts w:ascii="Times New Roman" w:hAnsi="Times New Roman" w:cs="Times New Roman"/>
          <w:spacing w:val="-3"/>
          <w:sz w:val="20"/>
          <w:szCs w:val="20"/>
          <w:lang w:val="es-ES"/>
        </w:rPr>
        <w:t>ánea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"/>
        </w:rPr>
        <w:t>,”</w:t>
      </w:r>
      <w:r w:rsidR="00787A89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Universidad Peruana Cayetano Heredia, Lima-</w:t>
      </w:r>
      <w:proofErr w:type="spellStart"/>
      <w:r w:rsidR="00787A89">
        <w:rPr>
          <w:rFonts w:ascii="Times New Roman" w:hAnsi="Times New Roman" w:cs="Times New Roman"/>
          <w:spacing w:val="-3"/>
          <w:sz w:val="20"/>
          <w:szCs w:val="20"/>
          <w:lang w:val="es-ES"/>
        </w:rPr>
        <w:t>Peru</w:t>
      </w:r>
      <w:proofErr w:type="spellEnd"/>
      <w:r w:rsidR="00787A89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</w:t>
      </w:r>
      <w:proofErr w:type="spellStart"/>
      <w:r w:rsidR="00787A89">
        <w:rPr>
          <w:rFonts w:ascii="Times New Roman" w:hAnsi="Times New Roman" w:cs="Times New Roman"/>
          <w:spacing w:val="-3"/>
          <w:sz w:val="20"/>
          <w:szCs w:val="20"/>
          <w:lang w:val="es-ES"/>
        </w:rPr>
        <w:t>July</w:t>
      </w:r>
      <w:proofErr w:type="spellEnd"/>
      <w:r w:rsidR="00787A89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2012</w:t>
      </w:r>
    </w:p>
    <w:p w14:paraId="74023F63" w14:textId="77777777" w:rsidR="00B54FCA" w:rsidRPr="00787A89" w:rsidRDefault="00B54FCA" w:rsidP="00B54FCA">
      <w:pPr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1546B619" w14:textId="2701BDCB" w:rsidR="00B54FCA" w:rsidRPr="00B54FCA" w:rsidRDefault="00B54FCA" w:rsidP="00B54FCA">
      <w:pPr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B54FCA">
        <w:rPr>
          <w:rFonts w:ascii="Times New Roman" w:hAnsi="Times New Roman" w:cs="Times New Roman"/>
          <w:spacing w:val="-3"/>
          <w:sz w:val="20"/>
          <w:szCs w:val="20"/>
          <w:lang w:val="es-ES"/>
        </w:rPr>
        <w:t>(</w:t>
      </w:r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*</w:t>
      </w:r>
      <w:r w:rsidRPr="00B54FCA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*) </w:t>
      </w:r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“Vigencia del Realismo Crítico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"/>
        </w:rPr>
        <w:t>,”</w:t>
      </w:r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Pontificia Universidad Católica del Perú, </w:t>
      </w:r>
      <w:r w:rsidR="00787A89">
        <w:rPr>
          <w:rFonts w:ascii="Times New Roman" w:hAnsi="Times New Roman" w:cs="Times New Roman"/>
          <w:spacing w:val="-3"/>
          <w:sz w:val="20"/>
          <w:szCs w:val="20"/>
          <w:lang w:val="es-ES"/>
        </w:rPr>
        <w:t>Lima-</w:t>
      </w:r>
      <w:proofErr w:type="spellStart"/>
      <w:r w:rsidR="00787A89">
        <w:rPr>
          <w:rFonts w:ascii="Times New Roman" w:hAnsi="Times New Roman" w:cs="Times New Roman"/>
          <w:spacing w:val="-3"/>
          <w:sz w:val="20"/>
          <w:szCs w:val="20"/>
          <w:lang w:val="es-ES"/>
        </w:rPr>
        <w:t>Peru</w:t>
      </w:r>
      <w:proofErr w:type="spellEnd"/>
      <w:r w:rsidR="00787A89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</w:t>
      </w:r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June 2012.</w:t>
      </w:r>
    </w:p>
    <w:p w14:paraId="54C49DBF" w14:textId="77777777" w:rsidR="00B54FCA" w:rsidRPr="00B54FCA" w:rsidRDefault="00B54FCA" w:rsidP="00B54FCA">
      <w:pPr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15E478DD" w14:textId="77777777" w:rsidR="00B54FCA" w:rsidRPr="00B54FCA" w:rsidRDefault="00B54FCA" w:rsidP="00B54FCA">
      <w:pPr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B54FCA">
        <w:rPr>
          <w:rFonts w:ascii="Times New Roman" w:hAnsi="Times New Roman" w:cs="Times New Roman"/>
          <w:spacing w:val="-3"/>
          <w:sz w:val="20"/>
          <w:szCs w:val="20"/>
          <w:lang w:val="es-ES"/>
        </w:rPr>
        <w:t>(**)</w:t>
      </w:r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Lecture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Series: La R</w:t>
      </w:r>
      <w:r w:rsidRPr="00B54FCA">
        <w:rPr>
          <w:rFonts w:ascii="Times New Roman" w:hAnsi="Times New Roman" w:cs="Times New Roman"/>
          <w:spacing w:val="-3"/>
          <w:sz w:val="20"/>
          <w:szCs w:val="20"/>
          <w:lang w:val="es-ES"/>
        </w:rPr>
        <w:t>ecepci</w:t>
      </w:r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ó</w:t>
      </w:r>
      <w:r w:rsidRPr="00B54FCA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n </w:t>
      </w:r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Crítica de la Obra de Darwin,” Universidad Nacional Mayor de San Marcos (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Faculty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lastRenderedPageBreak/>
        <w:t>of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Letters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), Lima-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Peru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, June-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July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2012.</w:t>
      </w:r>
    </w:p>
    <w:p w14:paraId="78FD6CE8" w14:textId="77777777" w:rsidR="00B54FCA" w:rsidRPr="00B54FCA" w:rsidRDefault="00B54FCA" w:rsidP="00FB3A82">
      <w:pPr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2D47EA15" w14:textId="086B4434" w:rsidR="00CC5CEE" w:rsidRDefault="00B54FCA" w:rsidP="00FB3A82">
      <w:pPr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(*</w:t>
      </w:r>
      <w:r w:rsidR="00CC5CEE">
        <w:rPr>
          <w:rFonts w:ascii="Times New Roman" w:hAnsi="Times New Roman" w:cs="Times New Roman"/>
          <w:spacing w:val="-3"/>
          <w:sz w:val="20"/>
          <w:szCs w:val="20"/>
        </w:rPr>
        <w:t xml:space="preserve">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CC5CEE">
        <w:rPr>
          <w:rFonts w:ascii="Times New Roman" w:hAnsi="Times New Roman" w:cs="Times New Roman"/>
          <w:spacing w:val="-3"/>
          <w:sz w:val="20"/>
          <w:szCs w:val="20"/>
        </w:rPr>
        <w:t>Theory-Parts for Realists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CC5CEE">
        <w:rPr>
          <w:rFonts w:ascii="Times New Roman" w:hAnsi="Times New Roman" w:cs="Times New Roman"/>
          <w:spacing w:val="-3"/>
          <w:sz w:val="20"/>
          <w:szCs w:val="20"/>
        </w:rPr>
        <w:t xml:space="preserve"> Athens, Greece, October 2011.</w:t>
      </w:r>
    </w:p>
    <w:p w14:paraId="3AEBED63" w14:textId="77777777" w:rsidR="00CC5CEE" w:rsidRDefault="00CC5CEE" w:rsidP="00FB3A82">
      <w:pPr>
        <w:rPr>
          <w:rFonts w:ascii="Times New Roman" w:hAnsi="Times New Roman" w:cs="Times New Roman"/>
          <w:spacing w:val="-3"/>
          <w:sz w:val="20"/>
          <w:szCs w:val="20"/>
        </w:rPr>
      </w:pPr>
    </w:p>
    <w:p w14:paraId="07FECCEE" w14:textId="4FB55C8C" w:rsidR="00CC5CEE" w:rsidRDefault="00B54FCA" w:rsidP="00CE0754">
      <w:pPr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(*</w:t>
      </w:r>
      <w:r w:rsidR="00CC5CEE">
        <w:rPr>
          <w:rFonts w:ascii="Times New Roman" w:hAnsi="Times New Roman" w:cs="Times New Roman"/>
          <w:spacing w:val="-3"/>
          <w:sz w:val="20"/>
          <w:szCs w:val="20"/>
        </w:rPr>
        <w:t>)</w:t>
      </w:r>
      <w:r w:rsidR="00CE075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CE0754">
        <w:rPr>
          <w:rFonts w:ascii="Times New Roman" w:hAnsi="Times New Roman" w:cs="Times New Roman"/>
          <w:spacing w:val="-3"/>
          <w:sz w:val="20"/>
          <w:szCs w:val="20"/>
        </w:rPr>
        <w:t>Accumulation of Theory-parts and Meaning Variance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CE075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CC5CEE">
        <w:rPr>
          <w:rFonts w:ascii="Times New Roman" w:hAnsi="Times New Roman" w:cs="Times New Roman"/>
          <w:spacing w:val="-3"/>
          <w:sz w:val="20"/>
          <w:szCs w:val="20"/>
        </w:rPr>
        <w:t>Nancy, France, July 2011</w:t>
      </w:r>
    </w:p>
    <w:p w14:paraId="55087165" w14:textId="77777777" w:rsidR="00CC5CEE" w:rsidRDefault="00CC5CEE" w:rsidP="00FB3A82">
      <w:pPr>
        <w:rPr>
          <w:rFonts w:ascii="Times New Roman" w:hAnsi="Times New Roman" w:cs="Times New Roman"/>
          <w:spacing w:val="-3"/>
          <w:sz w:val="20"/>
          <w:szCs w:val="20"/>
        </w:rPr>
      </w:pPr>
    </w:p>
    <w:p w14:paraId="3FF30C9A" w14:textId="19AB2B2B" w:rsidR="00CC5CEE" w:rsidRDefault="00B54FCA" w:rsidP="00FB3A82">
      <w:pPr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(*</w:t>
      </w:r>
      <w:r w:rsidR="00CE0754">
        <w:rPr>
          <w:rFonts w:ascii="Times New Roman" w:hAnsi="Times New Roman" w:cs="Times New Roman"/>
          <w:spacing w:val="-3"/>
          <w:sz w:val="20"/>
          <w:szCs w:val="20"/>
        </w:rPr>
        <w:t xml:space="preserve">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CE0754">
        <w:rPr>
          <w:rFonts w:ascii="Times New Roman" w:hAnsi="Times New Roman" w:cs="Times New Roman"/>
          <w:spacing w:val="-3"/>
          <w:sz w:val="20"/>
          <w:szCs w:val="20"/>
        </w:rPr>
        <w:t>Conversations across Theory Change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CC5CE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="00CC5CEE">
        <w:rPr>
          <w:rFonts w:ascii="Times New Roman" w:hAnsi="Times New Roman" w:cs="Times New Roman"/>
          <w:spacing w:val="-3"/>
          <w:sz w:val="20"/>
          <w:szCs w:val="20"/>
        </w:rPr>
        <w:t>Thesaloniki</w:t>
      </w:r>
      <w:proofErr w:type="spellEnd"/>
      <w:r w:rsidR="00CC5CEE">
        <w:rPr>
          <w:rFonts w:ascii="Times New Roman" w:hAnsi="Times New Roman" w:cs="Times New Roman"/>
          <w:spacing w:val="-3"/>
          <w:sz w:val="20"/>
          <w:szCs w:val="20"/>
        </w:rPr>
        <w:t>, Greece, July 2011</w:t>
      </w:r>
    </w:p>
    <w:p w14:paraId="6A3752C6" w14:textId="77777777" w:rsidR="00CC5CEE" w:rsidRDefault="00CC5CEE" w:rsidP="00FB3A82">
      <w:pPr>
        <w:rPr>
          <w:rFonts w:ascii="Times New Roman" w:hAnsi="Times New Roman" w:cs="Times New Roman"/>
          <w:spacing w:val="-3"/>
          <w:sz w:val="20"/>
          <w:szCs w:val="20"/>
        </w:rPr>
      </w:pPr>
    </w:p>
    <w:p w14:paraId="676F662C" w14:textId="65B7ACF5" w:rsidR="00CC5CEE" w:rsidRPr="00CE0754" w:rsidRDefault="00CC5CEE" w:rsidP="00FB3A82">
      <w:pPr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CE0754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(**) 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"/>
        </w:rPr>
        <w:t>“</w:t>
      </w:r>
      <w:r w:rsidR="00CE0754" w:rsidRPr="00CE0754">
        <w:rPr>
          <w:rFonts w:ascii="Times New Roman" w:hAnsi="Times New Roman" w:cs="Times New Roman"/>
          <w:spacing w:val="-3"/>
          <w:sz w:val="20"/>
          <w:szCs w:val="20"/>
          <w:lang w:val="es-ES"/>
        </w:rPr>
        <w:t>Sobre la Verdad Cient</w:t>
      </w:r>
      <w:r w:rsidR="00CE0754">
        <w:rPr>
          <w:rFonts w:ascii="Times New Roman" w:hAnsi="Times New Roman" w:cs="Times New Roman"/>
          <w:spacing w:val="-3"/>
          <w:sz w:val="20"/>
          <w:szCs w:val="20"/>
          <w:lang w:val="es-ES"/>
        </w:rPr>
        <w:t>ífica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"/>
        </w:rPr>
        <w:t>,”</w:t>
      </w:r>
      <w:r w:rsidRPr="00CE0754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Universidad Peruana Cayetano Heredia, Lima, </w:t>
      </w:r>
      <w:proofErr w:type="spellStart"/>
      <w:r w:rsidRPr="00CE0754">
        <w:rPr>
          <w:rFonts w:ascii="Times New Roman" w:hAnsi="Times New Roman" w:cs="Times New Roman"/>
          <w:spacing w:val="-3"/>
          <w:sz w:val="20"/>
          <w:szCs w:val="20"/>
          <w:lang w:val="es-ES"/>
        </w:rPr>
        <w:t>Peru</w:t>
      </w:r>
      <w:proofErr w:type="spellEnd"/>
      <w:r w:rsidRPr="00CE0754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</w:t>
      </w:r>
      <w:proofErr w:type="spellStart"/>
      <w:r w:rsidRPr="00CE0754">
        <w:rPr>
          <w:rFonts w:ascii="Times New Roman" w:hAnsi="Times New Roman" w:cs="Times New Roman"/>
          <w:spacing w:val="-3"/>
          <w:sz w:val="20"/>
          <w:szCs w:val="20"/>
          <w:lang w:val="es-ES"/>
        </w:rPr>
        <w:t>July</w:t>
      </w:r>
      <w:proofErr w:type="spellEnd"/>
      <w:r w:rsidRPr="00CE0754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2011</w:t>
      </w:r>
    </w:p>
    <w:p w14:paraId="37AF8392" w14:textId="77777777" w:rsidR="00CC5CEE" w:rsidRPr="00CE0754" w:rsidRDefault="00CC5CEE" w:rsidP="00FB3A82">
      <w:pPr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63574CDB" w14:textId="04F51A1A" w:rsidR="00CC5CEE" w:rsidRPr="00CC5CEE" w:rsidRDefault="00CC5CEE" w:rsidP="00FB3A82">
      <w:pPr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(**) International Lecture Series: </w:t>
      </w:r>
      <w:r w:rsidR="00E22FDF" w:rsidRPr="006F37F3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6F37F3">
        <w:rPr>
          <w:rFonts w:ascii="Times New Roman" w:hAnsi="Times New Roman" w:cs="Times New Roman"/>
          <w:spacing w:val="-3"/>
          <w:sz w:val="20"/>
          <w:szCs w:val="20"/>
        </w:rPr>
        <w:t>Science &amp; Reality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CC5CEE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Universidad Nacional Mayor de San Marcos / Museo Nacional de Historia Natural, Lima, </w:t>
      </w:r>
      <w:proofErr w:type="spellStart"/>
      <w:r w:rsidRPr="00CC5CEE">
        <w:rPr>
          <w:rFonts w:ascii="Times New Roman" w:hAnsi="Times New Roman" w:cs="Times New Roman"/>
          <w:spacing w:val="-3"/>
          <w:sz w:val="20"/>
          <w:szCs w:val="20"/>
          <w:lang w:val="es-ES"/>
        </w:rPr>
        <w:t>Per</w:t>
      </w:r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u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  <w:lang w:val="es-ES"/>
        </w:rPr>
        <w:t>, June, 2011.</w:t>
      </w:r>
    </w:p>
    <w:p w14:paraId="272C5F14" w14:textId="77777777" w:rsidR="00CC5CEE" w:rsidRPr="00CC5CEE" w:rsidRDefault="00CC5CEE" w:rsidP="00FB3A82">
      <w:pPr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6C483CDB" w14:textId="24083D66" w:rsidR="00CC5CEE" w:rsidRPr="006F37F3" w:rsidRDefault="002E0B0E" w:rsidP="00CC5CEE">
      <w:pPr>
        <w:rPr>
          <w:rFonts w:ascii="Times New Roman" w:hAnsi="Times New Roman" w:cs="Times New Roman"/>
          <w:spacing w:val="-3"/>
          <w:sz w:val="20"/>
          <w:szCs w:val="20"/>
        </w:rPr>
      </w:pPr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(**) </w:t>
      </w:r>
      <w:r w:rsidR="00E22FDF" w:rsidRPr="006F37F3">
        <w:rPr>
          <w:rFonts w:ascii="Times New Roman" w:hAnsi="Times New Roman" w:cs="Times New Roman"/>
          <w:spacing w:val="-3"/>
          <w:sz w:val="20"/>
          <w:szCs w:val="20"/>
        </w:rPr>
        <w:t>“</w:t>
      </w:r>
      <w:proofErr w:type="spellStart"/>
      <w:r w:rsidR="00CE3CA6" w:rsidRPr="006F37F3">
        <w:rPr>
          <w:rFonts w:ascii="Times New Roman" w:hAnsi="Times New Roman" w:cs="Times New Roman"/>
          <w:spacing w:val="-3"/>
          <w:sz w:val="20"/>
          <w:szCs w:val="20"/>
        </w:rPr>
        <w:t>Explicaciones</w:t>
      </w:r>
      <w:proofErr w:type="spellEnd"/>
      <w:r w:rsidR="00CE3CA6"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="00CE3CA6" w:rsidRPr="006F37F3">
        <w:rPr>
          <w:rFonts w:ascii="Times New Roman" w:hAnsi="Times New Roman" w:cs="Times New Roman"/>
          <w:spacing w:val="-3"/>
          <w:sz w:val="20"/>
          <w:szCs w:val="20"/>
        </w:rPr>
        <w:t>Darwinianas</w:t>
      </w:r>
      <w:proofErr w:type="spellEnd"/>
      <w:r w:rsidR="00CE3CA6"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y </w:t>
      </w:r>
      <w:proofErr w:type="spellStart"/>
      <w:r w:rsidR="00CE3CA6" w:rsidRPr="006F37F3">
        <w:rPr>
          <w:rFonts w:ascii="Times New Roman" w:hAnsi="Times New Roman" w:cs="Times New Roman"/>
          <w:spacing w:val="-3"/>
          <w:sz w:val="20"/>
          <w:szCs w:val="20"/>
        </w:rPr>
        <w:t>Realismo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The Pontifical C</w:t>
      </w:r>
      <w:r w:rsidR="00CC5CEE" w:rsidRPr="006F37F3">
        <w:rPr>
          <w:rFonts w:ascii="Times New Roman" w:hAnsi="Times New Roman" w:cs="Times New Roman"/>
          <w:spacing w:val="-3"/>
          <w:sz w:val="20"/>
          <w:szCs w:val="20"/>
        </w:rPr>
        <w:t>atholic University of Peru, Lima, Peru, June 2011.</w:t>
      </w:r>
    </w:p>
    <w:p w14:paraId="2A539F69" w14:textId="77777777" w:rsidR="002E0B0E" w:rsidRPr="006F37F3" w:rsidRDefault="002E0B0E" w:rsidP="00CC5CEE">
      <w:pPr>
        <w:rPr>
          <w:rFonts w:ascii="Times New Roman" w:hAnsi="Times New Roman" w:cs="Times New Roman"/>
          <w:spacing w:val="-3"/>
          <w:sz w:val="20"/>
          <w:szCs w:val="20"/>
        </w:rPr>
      </w:pPr>
    </w:p>
    <w:p w14:paraId="651750BD" w14:textId="0278F2F0" w:rsidR="002E0B0E" w:rsidRPr="008555A9" w:rsidRDefault="002E0B0E" w:rsidP="00CC5CEE">
      <w:pPr>
        <w:rPr>
          <w:rFonts w:ascii="Times New Roman" w:hAnsi="Times New Roman" w:cs="Times New Roman"/>
          <w:spacing w:val="-3"/>
          <w:sz w:val="20"/>
          <w:szCs w:val="20"/>
        </w:rPr>
      </w:pPr>
      <w:r w:rsidRPr="008555A9">
        <w:rPr>
          <w:rFonts w:ascii="Times New Roman" w:hAnsi="Times New Roman" w:cs="Times New Roman"/>
          <w:spacing w:val="-3"/>
          <w:sz w:val="20"/>
          <w:szCs w:val="20"/>
        </w:rPr>
        <w:t xml:space="preserve">(*) </w:t>
      </w:r>
      <w:r w:rsidR="00E22FDF" w:rsidRPr="008555A9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8555A9">
        <w:rPr>
          <w:rFonts w:ascii="Times New Roman" w:hAnsi="Times New Roman" w:cs="Times New Roman"/>
          <w:spacing w:val="-3"/>
          <w:sz w:val="20"/>
          <w:szCs w:val="20"/>
        </w:rPr>
        <w:t>Explanatory Elucidation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8555A9">
        <w:rPr>
          <w:rFonts w:ascii="Times New Roman" w:hAnsi="Times New Roman" w:cs="Times New Roman"/>
          <w:spacing w:val="-3"/>
          <w:sz w:val="20"/>
          <w:szCs w:val="20"/>
        </w:rPr>
        <w:t xml:space="preserve"> Louvain la Neuve, April 2011.</w:t>
      </w:r>
    </w:p>
    <w:p w14:paraId="4A815B72" w14:textId="77777777" w:rsidR="00CC5CEE" w:rsidRPr="008555A9" w:rsidRDefault="00CC5CEE" w:rsidP="00FB3A82">
      <w:pPr>
        <w:rPr>
          <w:rFonts w:ascii="Times New Roman" w:hAnsi="Times New Roman" w:cs="Times New Roman"/>
          <w:spacing w:val="-3"/>
          <w:sz w:val="20"/>
          <w:szCs w:val="20"/>
        </w:rPr>
      </w:pPr>
    </w:p>
    <w:p w14:paraId="5F9DF6C2" w14:textId="77777777" w:rsidR="00FB3A82" w:rsidRDefault="00FB3A82" w:rsidP="00FB3A82">
      <w:pPr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(**)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>
        <w:rPr>
          <w:rFonts w:ascii="Times New Roman" w:hAnsi="Times New Roman" w:cs="Times New Roman"/>
          <w:spacing w:val="-3"/>
          <w:sz w:val="20"/>
          <w:szCs w:val="20"/>
        </w:rPr>
        <w:t>H</w:t>
      </w:r>
      <w:r w:rsidR="00CC5CEE">
        <w:rPr>
          <w:rFonts w:ascii="Times New Roman" w:hAnsi="Times New Roman" w:cs="Times New Roman"/>
          <w:spacing w:val="-3"/>
          <w:sz w:val="20"/>
          <w:szCs w:val="20"/>
        </w:rPr>
        <w:t>opes for Scientific Realism?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CC5CE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3"/>
          <w:sz w:val="20"/>
          <w:szCs w:val="20"/>
        </w:rPr>
        <w:t>Dept. of Philosophy, University of Bristol, December 2010.</w:t>
      </w:r>
    </w:p>
    <w:p w14:paraId="4A106238" w14:textId="77777777" w:rsidR="00FB3A82" w:rsidRDefault="00FB3A82" w:rsidP="00FB3A82">
      <w:pPr>
        <w:rPr>
          <w:rFonts w:ascii="Times New Roman" w:hAnsi="Times New Roman" w:cs="Times New Roman"/>
          <w:spacing w:val="-3"/>
          <w:sz w:val="20"/>
          <w:szCs w:val="20"/>
        </w:rPr>
      </w:pPr>
    </w:p>
    <w:p w14:paraId="7194CDD7" w14:textId="0BA05600" w:rsidR="00FB3A82" w:rsidRDefault="00FB3A82" w:rsidP="00FB3A82">
      <w:pPr>
        <w:rPr>
          <w:rFonts w:ascii="Times New Roman" w:hAnsi="Times New Roman" w:cs="Times New Roman"/>
          <w:spacing w:val="-3"/>
          <w:sz w:val="20"/>
          <w:szCs w:val="20"/>
        </w:rPr>
      </w:pPr>
      <w:r w:rsidRPr="001A2277">
        <w:rPr>
          <w:rFonts w:ascii="Times New Roman" w:hAnsi="Times New Roman" w:cs="Times New Roman"/>
          <w:spacing w:val="-3"/>
          <w:sz w:val="20"/>
          <w:szCs w:val="20"/>
        </w:rPr>
        <w:t xml:space="preserve">(**)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1A2277">
        <w:rPr>
          <w:rFonts w:ascii="Times New Roman" w:hAnsi="Times New Roman" w:cs="Times New Roman"/>
          <w:sz w:val="20"/>
          <w:szCs w:val="20"/>
        </w:rPr>
        <w:t>Explanatory Elucidation and Scientific Realism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1A227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Dept. of Philosophy, </w:t>
      </w:r>
      <w:r w:rsidRPr="001A2277">
        <w:rPr>
          <w:rFonts w:ascii="Times New Roman" w:hAnsi="Times New Roman" w:cs="Times New Roman"/>
          <w:spacing w:val="-3"/>
          <w:sz w:val="20"/>
          <w:szCs w:val="20"/>
        </w:rPr>
        <w:t>University of Oxford, England, November 2010.</w:t>
      </w:r>
    </w:p>
    <w:p w14:paraId="74A9A697" w14:textId="77777777" w:rsidR="00FB3A82" w:rsidRDefault="00FB3A82" w:rsidP="00FB3A82">
      <w:pPr>
        <w:rPr>
          <w:rFonts w:ascii="Times New Roman" w:hAnsi="Times New Roman" w:cs="Times New Roman"/>
          <w:spacing w:val="-3"/>
          <w:sz w:val="20"/>
          <w:szCs w:val="20"/>
        </w:rPr>
      </w:pPr>
    </w:p>
    <w:p w14:paraId="2B68E7DE" w14:textId="77777777" w:rsidR="00CE7E65" w:rsidRPr="00CE7E65" w:rsidRDefault="00CE7E65" w:rsidP="00FB3A82">
      <w:pPr>
        <w:widowControl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(*)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Scientific Realism and the </w:t>
      </w:r>
      <w:r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Divide et </w:t>
      </w:r>
      <w:proofErr w:type="spellStart"/>
      <w:r>
        <w:rPr>
          <w:rFonts w:ascii="Times New Roman" w:hAnsi="Times New Roman" w:cs="Times New Roman"/>
          <w:i/>
          <w:iCs/>
          <w:spacing w:val="-3"/>
          <w:sz w:val="20"/>
          <w:szCs w:val="20"/>
        </w:rPr>
        <w:t>Impera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</w:rPr>
        <w:t xml:space="preserve"> Strategy: The Ether Saga Revisited; Philosophy of Science Association, November 2010.</w:t>
      </w:r>
    </w:p>
    <w:p w14:paraId="7293F09C" w14:textId="77777777" w:rsidR="00CE7E65" w:rsidRDefault="00CE7E65" w:rsidP="00A20336">
      <w:pPr>
        <w:widowControl/>
        <w:rPr>
          <w:rFonts w:ascii="Times New Roman" w:hAnsi="Times New Roman" w:cs="Times New Roman"/>
          <w:spacing w:val="-3"/>
          <w:sz w:val="20"/>
          <w:szCs w:val="20"/>
        </w:rPr>
      </w:pPr>
    </w:p>
    <w:p w14:paraId="30827D05" w14:textId="7FAD040C" w:rsidR="00FB3A82" w:rsidRPr="001A2277" w:rsidRDefault="00E22FDF" w:rsidP="00FB3A82">
      <w:pPr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FB3A82">
        <w:rPr>
          <w:rFonts w:ascii="Times New Roman" w:hAnsi="Times New Roman" w:cs="Times New Roman"/>
          <w:spacing w:val="-3"/>
          <w:sz w:val="20"/>
          <w:szCs w:val="20"/>
        </w:rPr>
        <w:t>How to Save the DEA Strategy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FB3A82">
        <w:rPr>
          <w:rFonts w:ascii="Times New Roman" w:hAnsi="Times New Roman" w:cs="Times New Roman"/>
          <w:spacing w:val="-3"/>
          <w:sz w:val="20"/>
          <w:szCs w:val="20"/>
        </w:rPr>
        <w:t xml:space="preserve"> TTT/ Centre for Philosophy of Natural and Social Science, London School of Economics, London, England, October 2010.</w:t>
      </w:r>
    </w:p>
    <w:p w14:paraId="1902F579" w14:textId="77777777" w:rsidR="00FB3A82" w:rsidRPr="001A2277" w:rsidRDefault="00FB3A82" w:rsidP="00FB3A82">
      <w:pPr>
        <w:rPr>
          <w:rFonts w:ascii="Times New Roman" w:hAnsi="Times New Roman" w:cs="Times New Roman"/>
          <w:spacing w:val="-3"/>
          <w:sz w:val="20"/>
          <w:szCs w:val="20"/>
        </w:rPr>
      </w:pPr>
    </w:p>
    <w:p w14:paraId="218FCF77" w14:textId="195FDD02" w:rsidR="00A20336" w:rsidRDefault="00FB3A82" w:rsidP="00FB3A82">
      <w:pPr>
        <w:widowControl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A20336">
        <w:rPr>
          <w:rFonts w:ascii="Times New Roman" w:hAnsi="Times New Roman" w:cs="Times New Roman"/>
          <w:spacing w:val="-3"/>
          <w:sz w:val="20"/>
          <w:szCs w:val="20"/>
        </w:rPr>
        <w:t xml:space="preserve">(**) Debate: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A20336">
        <w:rPr>
          <w:rFonts w:ascii="Times New Roman" w:hAnsi="Times New Roman" w:cs="Times New Roman"/>
          <w:spacing w:val="-3"/>
          <w:sz w:val="20"/>
          <w:szCs w:val="20"/>
        </w:rPr>
        <w:t>Philosophy and the Origin of Science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A2033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CE7E65">
        <w:rPr>
          <w:rFonts w:ascii="Times New Roman" w:hAnsi="Times New Roman" w:cs="Times New Roman"/>
          <w:spacing w:val="-3"/>
          <w:sz w:val="20"/>
          <w:szCs w:val="20"/>
        </w:rPr>
        <w:t xml:space="preserve">Centre de Cultura </w:t>
      </w:r>
      <w:proofErr w:type="spellStart"/>
      <w:r w:rsidR="00CE7E65">
        <w:rPr>
          <w:rFonts w:ascii="Times New Roman" w:hAnsi="Times New Roman" w:cs="Times New Roman"/>
          <w:spacing w:val="-3"/>
          <w:sz w:val="20"/>
          <w:szCs w:val="20"/>
        </w:rPr>
        <w:t>Contemporania</w:t>
      </w:r>
      <w:proofErr w:type="spellEnd"/>
      <w:r w:rsidR="00CE7E65">
        <w:rPr>
          <w:rFonts w:ascii="Times New Roman" w:hAnsi="Times New Roman" w:cs="Times New Roman"/>
          <w:spacing w:val="-3"/>
          <w:sz w:val="20"/>
          <w:szCs w:val="20"/>
        </w:rPr>
        <w:t xml:space="preserve"> de Barcelona, October 2010.</w:t>
      </w:r>
    </w:p>
    <w:p w14:paraId="2516DE06" w14:textId="77777777" w:rsidR="00A20336" w:rsidRDefault="00A20336" w:rsidP="00A20336">
      <w:pPr>
        <w:widowControl/>
        <w:rPr>
          <w:rFonts w:ascii="Times New Roman" w:hAnsi="Times New Roman" w:cs="Times New Roman"/>
          <w:spacing w:val="-3"/>
          <w:sz w:val="20"/>
          <w:szCs w:val="20"/>
        </w:rPr>
      </w:pPr>
    </w:p>
    <w:p w14:paraId="79506531" w14:textId="7773DD02" w:rsidR="00A20336" w:rsidRPr="00A20336" w:rsidRDefault="00A20336" w:rsidP="00A20336">
      <w:pPr>
        <w:widowControl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(**)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>
        <w:rPr>
          <w:rFonts w:ascii="Times New Roman" w:hAnsi="Times New Roman" w:cs="Times New Roman"/>
          <w:spacing w:val="-3"/>
          <w:sz w:val="20"/>
          <w:szCs w:val="20"/>
        </w:rPr>
        <w:t>Science as a Contemporary Philosophical Project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0"/>
          <w:szCs w:val="20"/>
        </w:rPr>
        <w:t>IX International Congress of Ontology</w:t>
      </w:r>
      <w:r>
        <w:rPr>
          <w:rFonts w:ascii="Times New Roman" w:hAnsi="Times New Roman" w:cs="Times New Roman"/>
          <w:spacing w:val="-3"/>
          <w:sz w:val="20"/>
          <w:szCs w:val="20"/>
        </w:rPr>
        <w:t>, San Sebastian, Spain, September 2010.</w:t>
      </w:r>
    </w:p>
    <w:p w14:paraId="1C4700EA" w14:textId="77777777" w:rsidR="00A20336" w:rsidRDefault="00A20336" w:rsidP="00A20336">
      <w:pPr>
        <w:widowControl/>
        <w:rPr>
          <w:rFonts w:ascii="Times New Roman" w:hAnsi="Times New Roman" w:cs="Times New Roman"/>
          <w:spacing w:val="-3"/>
          <w:sz w:val="20"/>
          <w:szCs w:val="20"/>
        </w:rPr>
      </w:pPr>
    </w:p>
    <w:p w14:paraId="6AFACB13" w14:textId="1F29A050" w:rsidR="00A20336" w:rsidRPr="00A20336" w:rsidRDefault="00A20336" w:rsidP="00A20336">
      <w:pPr>
        <w:widowControl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(*)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>
        <w:rPr>
          <w:rFonts w:ascii="Times New Roman" w:hAnsi="Times New Roman" w:cs="Times New Roman"/>
          <w:spacing w:val="-3"/>
          <w:sz w:val="20"/>
          <w:szCs w:val="20"/>
        </w:rPr>
        <w:t>Predictive Power and the Hermeneutic Circle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in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20336">
        <w:rPr>
          <w:rFonts w:ascii="Times New Roman" w:hAnsi="Times New Roman" w:cs="Times New Roman"/>
          <w:i/>
          <w:iCs/>
          <w:spacing w:val="-3"/>
          <w:sz w:val="20"/>
          <w:szCs w:val="20"/>
        </w:rPr>
        <w:t>Science and Interpretation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; Zadar, Croatia, 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</w:rPr>
        <w:t>Spetember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</w:rPr>
        <w:t xml:space="preserve"> 2010</w:t>
      </w:r>
    </w:p>
    <w:p w14:paraId="324D8F57" w14:textId="77777777" w:rsidR="00A20336" w:rsidRDefault="00A20336" w:rsidP="00A20336">
      <w:pPr>
        <w:widowControl/>
        <w:rPr>
          <w:rFonts w:ascii="Times New Roman" w:hAnsi="Times New Roman" w:cs="Times New Roman"/>
          <w:spacing w:val="-3"/>
          <w:sz w:val="20"/>
          <w:szCs w:val="20"/>
        </w:rPr>
      </w:pPr>
    </w:p>
    <w:p w14:paraId="6480C4C2" w14:textId="3454FE46" w:rsidR="00361625" w:rsidRPr="00A20336" w:rsidRDefault="00A20336" w:rsidP="00A20336">
      <w:pPr>
        <w:widowControl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(**) </w:t>
      </w:r>
      <w:r w:rsidRPr="00A20336">
        <w:rPr>
          <w:rFonts w:ascii="Times New Roman" w:hAnsi="Times New Roman" w:cs="Times New Roman"/>
          <w:spacing w:val="-3"/>
          <w:sz w:val="20"/>
          <w:szCs w:val="20"/>
        </w:rPr>
        <w:t>Plenary Session: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361625" w:rsidRPr="00A20336">
        <w:rPr>
          <w:rFonts w:ascii="Times New Roman" w:hAnsi="Times New Roman" w:cs="Times New Roman"/>
          <w:spacing w:val="-3"/>
          <w:sz w:val="20"/>
          <w:szCs w:val="20"/>
        </w:rPr>
        <w:t>Theorizing and the Weight of Received Metaphysics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="00361625" w:rsidRPr="00A2033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361625" w:rsidRPr="00A20336">
        <w:rPr>
          <w:rFonts w:ascii="Times New Roman" w:hAnsi="Times New Roman" w:cs="Times New Roman"/>
          <w:i/>
          <w:iCs/>
          <w:sz w:val="20"/>
          <w:szCs w:val="20"/>
          <w:lang w:bidi="he-IL"/>
        </w:rPr>
        <w:t>1st Latin American Conference of the</w:t>
      </w:r>
      <w:r w:rsidRPr="00A20336">
        <w:rPr>
          <w:rFonts w:ascii="Times New Roman" w:hAnsi="Times New Roman" w:cs="Times New Roman"/>
          <w:i/>
          <w:iCs/>
          <w:sz w:val="20"/>
          <w:szCs w:val="20"/>
          <w:lang w:bidi="he-IL"/>
        </w:rPr>
        <w:t xml:space="preserve"> </w:t>
      </w:r>
      <w:r w:rsidR="00361625" w:rsidRPr="00A20336">
        <w:rPr>
          <w:rFonts w:ascii="Times New Roman" w:hAnsi="Times New Roman" w:cs="Times New Roman"/>
          <w:i/>
          <w:iCs/>
          <w:sz w:val="20"/>
          <w:szCs w:val="20"/>
          <w:lang w:bidi="he-IL"/>
        </w:rPr>
        <w:t>International History, Philosophy, and Science Teaching Group (IHPST-LA</w:t>
      </w:r>
      <w:r w:rsidR="00361625" w:rsidRPr="00A20336">
        <w:rPr>
          <w:rFonts w:ascii="Times New Roman" w:hAnsi="Times New Roman" w:cs="Times New Roman"/>
          <w:sz w:val="20"/>
          <w:szCs w:val="20"/>
          <w:lang w:bidi="he-IL"/>
        </w:rPr>
        <w:t>)</w:t>
      </w:r>
      <w:r>
        <w:rPr>
          <w:rFonts w:ascii="Times New Roman" w:hAnsi="Times New Roman" w:cs="Times New Roman"/>
          <w:sz w:val="20"/>
          <w:szCs w:val="20"/>
          <w:lang w:bidi="he-IL"/>
        </w:rPr>
        <w:t>;</w:t>
      </w:r>
      <w:r w:rsidR="00361625" w:rsidRPr="00A20336">
        <w:rPr>
          <w:rFonts w:ascii="Times New Roman" w:hAnsi="Times New Roman" w:cs="Times New Roman"/>
          <w:sz w:val="20"/>
          <w:szCs w:val="20"/>
          <w:lang w:bidi="he-IL"/>
        </w:rPr>
        <w:t xml:space="preserve"> </w:t>
      </w:r>
      <w:proofErr w:type="spellStart"/>
      <w:r w:rsidR="00361625" w:rsidRPr="00A20336">
        <w:rPr>
          <w:rFonts w:ascii="Times New Roman" w:hAnsi="Times New Roman" w:cs="Times New Roman"/>
          <w:spacing w:val="-3"/>
          <w:sz w:val="20"/>
          <w:szCs w:val="20"/>
        </w:rPr>
        <w:t>Maresias</w:t>
      </w:r>
      <w:proofErr w:type="spellEnd"/>
      <w:r w:rsidR="00361625" w:rsidRPr="00A20336">
        <w:rPr>
          <w:rFonts w:ascii="Times New Roman" w:hAnsi="Times New Roman" w:cs="Times New Roman"/>
          <w:spacing w:val="-3"/>
          <w:sz w:val="20"/>
          <w:szCs w:val="20"/>
        </w:rPr>
        <w:t>, San Sebastiao, Brazil, August 2010.</w:t>
      </w:r>
    </w:p>
    <w:p w14:paraId="3B09439C" w14:textId="77777777" w:rsidR="002E5D96" w:rsidRPr="00361625" w:rsidRDefault="002E5D96" w:rsidP="002E5D96">
      <w:pPr>
        <w:rPr>
          <w:rFonts w:ascii="Times New Roman" w:hAnsi="Times New Roman" w:cs="Times New Roman"/>
        </w:rPr>
      </w:pPr>
    </w:p>
    <w:p w14:paraId="6D73782F" w14:textId="77777777" w:rsidR="008835AF" w:rsidRPr="008835AF" w:rsidRDefault="008835AF" w:rsidP="00361625">
      <w:pPr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</w:pPr>
      <w:r w:rsidRPr="008835AF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 xml:space="preserve">(**)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>“</w:t>
      </w:r>
      <w:r w:rsidRPr="008835AF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>Los Valores Epist</w:t>
      </w:r>
      <w:r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>émicos en la Física del Siglo XIX¨. Universidad Peruana Cayetano Heredia, Lima-Perú, August 2010.</w:t>
      </w:r>
    </w:p>
    <w:p w14:paraId="01D68BFA" w14:textId="77777777" w:rsidR="008835AF" w:rsidRPr="008835AF" w:rsidRDefault="008835AF" w:rsidP="00361625">
      <w:pPr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</w:pPr>
    </w:p>
    <w:p w14:paraId="1EC4B4B0" w14:textId="24A19A76" w:rsidR="00361625" w:rsidRPr="006F37F3" w:rsidRDefault="00361625" w:rsidP="00361625">
      <w:pPr>
        <w:rPr>
          <w:rFonts w:ascii="Times New Roman" w:hAnsi="Times New Roman" w:cs="Times New Roman"/>
          <w:bCs/>
          <w:spacing w:val="-3"/>
          <w:sz w:val="20"/>
          <w:szCs w:val="20"/>
        </w:rPr>
      </w:pPr>
      <w:r w:rsidRPr="006F37F3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(**) International Lecture Series: </w:t>
      </w:r>
      <w:r w:rsidR="00E22FDF" w:rsidRPr="006F37F3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 w:rsidRPr="006F37F3">
        <w:rPr>
          <w:rFonts w:ascii="Times New Roman" w:hAnsi="Times New Roman" w:cs="Times New Roman"/>
          <w:bCs/>
          <w:spacing w:val="-3"/>
          <w:sz w:val="20"/>
          <w:szCs w:val="20"/>
        </w:rPr>
        <w:t>From Galileo to Einstein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.”</w:t>
      </w:r>
      <w:r w:rsidRPr="006F37F3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Universidad Nacional Mayor de San Marcos at the National Museum of Natural History, Lima-Peru, August 2010.</w:t>
      </w:r>
    </w:p>
    <w:p w14:paraId="7B54869F" w14:textId="77777777" w:rsidR="00361625" w:rsidRPr="006F37F3" w:rsidRDefault="00361625" w:rsidP="002E5D96">
      <w:pPr>
        <w:rPr>
          <w:rFonts w:ascii="Times New Roman" w:hAnsi="Times New Roman" w:cs="Times New Roman"/>
          <w:bCs/>
          <w:spacing w:val="-3"/>
          <w:sz w:val="20"/>
          <w:szCs w:val="20"/>
        </w:rPr>
      </w:pPr>
    </w:p>
    <w:p w14:paraId="74BD8BED" w14:textId="53E59D49" w:rsidR="003660A9" w:rsidRPr="003660A9" w:rsidRDefault="003660A9" w:rsidP="002E5D96">
      <w:pPr>
        <w:rPr>
          <w:rFonts w:ascii="Times New Roman" w:hAnsi="Times New Roman" w:cs="Times New Roman"/>
          <w:bCs/>
          <w:spacing w:val="-3"/>
          <w:sz w:val="20"/>
          <w:szCs w:val="20"/>
        </w:rPr>
      </w:pPr>
      <w:r w:rsidRPr="003660A9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(**)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 w:rsidRPr="003660A9">
        <w:rPr>
          <w:rFonts w:ascii="Times New Roman" w:hAnsi="Times New Roman" w:cs="Times New Roman"/>
          <w:bCs/>
          <w:spacing w:val="-3"/>
          <w:sz w:val="20"/>
          <w:szCs w:val="20"/>
        </w:rPr>
        <w:t>The Case of the Luminiferous Ether Revisited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,”</w:t>
      </w:r>
      <w:r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London School of Economics, </w:t>
      </w:r>
      <w:r w:rsidRPr="00A20336">
        <w:rPr>
          <w:rFonts w:ascii="Times New Roman" w:hAnsi="Times New Roman" w:cs="Times New Roman"/>
          <w:bCs/>
          <w:i/>
          <w:iCs/>
          <w:spacing w:val="-3"/>
          <w:sz w:val="20"/>
          <w:szCs w:val="20"/>
        </w:rPr>
        <w:t>Sigma Series</w:t>
      </w:r>
      <w:r>
        <w:rPr>
          <w:rFonts w:ascii="Times New Roman" w:hAnsi="Times New Roman" w:cs="Times New Roman"/>
          <w:bCs/>
          <w:spacing w:val="-3"/>
          <w:sz w:val="20"/>
          <w:szCs w:val="20"/>
        </w:rPr>
        <w:t>, December 2009.</w:t>
      </w:r>
    </w:p>
    <w:p w14:paraId="26AE0134" w14:textId="77777777" w:rsidR="003660A9" w:rsidRPr="003660A9" w:rsidRDefault="003660A9" w:rsidP="002E5D96">
      <w:pPr>
        <w:rPr>
          <w:rFonts w:ascii="Times New Roman" w:hAnsi="Times New Roman" w:cs="Times New Roman"/>
          <w:bCs/>
          <w:spacing w:val="-3"/>
          <w:sz w:val="20"/>
          <w:szCs w:val="20"/>
        </w:rPr>
      </w:pPr>
    </w:p>
    <w:p w14:paraId="7C70F656" w14:textId="0461C5C6" w:rsidR="00686B24" w:rsidRPr="006F37F3" w:rsidRDefault="00686B24" w:rsidP="002E5D96">
      <w:pPr>
        <w:rPr>
          <w:rFonts w:ascii="Times New Roman" w:hAnsi="Times New Roman" w:cs="Times New Roman"/>
          <w:bCs/>
          <w:spacing w:val="-3"/>
          <w:sz w:val="20"/>
          <w:szCs w:val="20"/>
        </w:rPr>
      </w:pPr>
      <w:r w:rsidRPr="006F37F3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(**) </w:t>
      </w:r>
      <w:r w:rsidR="00E22FDF" w:rsidRPr="006F37F3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 w:rsidRPr="006F37F3">
        <w:rPr>
          <w:rFonts w:ascii="Times New Roman" w:hAnsi="Times New Roman" w:cs="Times New Roman"/>
          <w:bCs/>
          <w:spacing w:val="-3"/>
          <w:sz w:val="20"/>
          <w:szCs w:val="20"/>
        </w:rPr>
        <w:t>Darwin’s Theory and Prediction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,”</w:t>
      </w:r>
      <w:r w:rsidRPr="006F37F3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</w:t>
      </w:r>
      <w:proofErr w:type="spellStart"/>
      <w:r w:rsidRPr="006F37F3">
        <w:rPr>
          <w:rFonts w:ascii="Times New Roman" w:hAnsi="Times New Roman" w:cs="Times New Roman"/>
          <w:bCs/>
          <w:spacing w:val="-3"/>
          <w:sz w:val="20"/>
          <w:szCs w:val="20"/>
        </w:rPr>
        <w:t>Academie</w:t>
      </w:r>
      <w:proofErr w:type="spellEnd"/>
      <w:r w:rsidRPr="006F37F3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</w:t>
      </w:r>
      <w:proofErr w:type="spellStart"/>
      <w:r w:rsidRPr="006F37F3">
        <w:rPr>
          <w:rFonts w:ascii="Times New Roman" w:hAnsi="Times New Roman" w:cs="Times New Roman"/>
          <w:bCs/>
          <w:spacing w:val="-3"/>
          <w:sz w:val="20"/>
          <w:szCs w:val="20"/>
        </w:rPr>
        <w:t>Internationale</w:t>
      </w:r>
      <w:proofErr w:type="spellEnd"/>
      <w:r w:rsidRPr="006F37F3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de Philosophie des Sciences, November 2009.</w:t>
      </w:r>
    </w:p>
    <w:p w14:paraId="14A74844" w14:textId="77777777" w:rsidR="00686B24" w:rsidRPr="006F37F3" w:rsidRDefault="00686B24" w:rsidP="002E5D96">
      <w:pPr>
        <w:rPr>
          <w:rFonts w:ascii="Times New Roman" w:hAnsi="Times New Roman" w:cs="Times New Roman"/>
          <w:bCs/>
          <w:spacing w:val="-3"/>
          <w:sz w:val="20"/>
          <w:szCs w:val="20"/>
        </w:rPr>
      </w:pPr>
    </w:p>
    <w:p w14:paraId="708C1877" w14:textId="6078D8CD" w:rsidR="002E5D96" w:rsidRPr="002E5D96" w:rsidRDefault="002E5D96" w:rsidP="002E5D96">
      <w:pPr>
        <w:rPr>
          <w:rFonts w:ascii="Times New Roman" w:hAnsi="Times New Roman" w:cs="Times New Roman"/>
          <w:sz w:val="20"/>
          <w:szCs w:val="20"/>
          <w:lang w:val="es-ES_tradnl"/>
        </w:rPr>
      </w:pPr>
      <w:r w:rsidRPr="00600502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 xml:space="preserve">(**) </w:t>
      </w:r>
      <w:r w:rsidR="00E22FDF">
        <w:rPr>
          <w:rFonts w:ascii="Times New Roman" w:hAnsi="Times New Roman" w:cs="Times New Roman"/>
          <w:sz w:val="20"/>
          <w:szCs w:val="20"/>
          <w:lang w:val="es-ES_tradnl"/>
        </w:rPr>
        <w:t>“</w:t>
      </w:r>
      <w:r w:rsidRPr="002E5D96">
        <w:rPr>
          <w:rFonts w:ascii="Times New Roman" w:hAnsi="Times New Roman" w:cs="Times New Roman"/>
          <w:sz w:val="20"/>
          <w:szCs w:val="20"/>
          <w:lang w:val="es-ES_tradnl"/>
        </w:rPr>
        <w:t>El Impacto Social, Científico y Filosófico de la Teoría de Darwin</w:t>
      </w:r>
      <w:r w:rsidR="00A30618">
        <w:rPr>
          <w:rFonts w:ascii="Times New Roman" w:hAnsi="Times New Roman" w:cs="Times New Roman"/>
          <w:sz w:val="20"/>
          <w:szCs w:val="20"/>
          <w:lang w:val="es-ES_tradnl"/>
        </w:rPr>
        <w:t>,”</w:t>
      </w:r>
      <w:r w:rsidRPr="002E5D96">
        <w:rPr>
          <w:rFonts w:ascii="Times New Roman" w:hAnsi="Times New Roman" w:cs="Times New Roman"/>
          <w:sz w:val="20"/>
          <w:szCs w:val="20"/>
          <w:lang w:val="es-ES_tradnl"/>
        </w:rPr>
        <w:t xml:space="preserve"> Universidad Nacional Mayor de San Marcos, Lima, June 2009.</w:t>
      </w:r>
    </w:p>
    <w:p w14:paraId="49937D2C" w14:textId="77777777" w:rsidR="002E5D96" w:rsidRPr="002E5D96" w:rsidRDefault="002E5D96" w:rsidP="002E5D96">
      <w:pPr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3A35E936" w14:textId="40DA1BF5" w:rsidR="002E5D96" w:rsidRPr="002E5D96" w:rsidRDefault="002E5D96" w:rsidP="002E5D96">
      <w:pPr>
        <w:rPr>
          <w:rFonts w:ascii="Times New Roman" w:hAnsi="Times New Roman" w:cs="Times New Roman"/>
          <w:sz w:val="20"/>
          <w:szCs w:val="20"/>
          <w:lang w:val="es-ES_tradnl"/>
        </w:rPr>
      </w:pPr>
      <w:r w:rsidRPr="00600502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 xml:space="preserve">(**) </w:t>
      </w:r>
      <w:r w:rsidR="00E22FDF">
        <w:rPr>
          <w:rFonts w:ascii="Times New Roman" w:hAnsi="Times New Roman" w:cs="Times New Roman"/>
          <w:sz w:val="20"/>
          <w:szCs w:val="20"/>
          <w:lang w:val="es-ES_tradnl"/>
        </w:rPr>
        <w:t>“</w:t>
      </w:r>
      <w:r w:rsidRPr="002E5D96">
        <w:rPr>
          <w:rFonts w:ascii="Times New Roman" w:hAnsi="Times New Roman" w:cs="Times New Roman"/>
          <w:sz w:val="20"/>
          <w:szCs w:val="20"/>
          <w:lang w:val="es-ES_tradnl"/>
        </w:rPr>
        <w:t>La Teoría de Darwin</w:t>
      </w:r>
      <w:r w:rsidR="00A30618">
        <w:rPr>
          <w:rFonts w:ascii="Times New Roman" w:hAnsi="Times New Roman" w:cs="Times New Roman"/>
          <w:sz w:val="20"/>
          <w:szCs w:val="20"/>
          <w:lang w:val="es-ES_tradnl"/>
        </w:rPr>
        <w:t>,”</w:t>
      </w:r>
      <w:r w:rsidRPr="002E5D96">
        <w:rPr>
          <w:rFonts w:ascii="Times New Roman" w:hAnsi="Times New Roman" w:cs="Times New Roman"/>
          <w:sz w:val="20"/>
          <w:szCs w:val="20"/>
          <w:lang w:val="es-ES_tradnl"/>
        </w:rPr>
        <w:t xml:space="preserve"> Universidad Nacional Federico Villareal, Lima, </w:t>
      </w:r>
      <w:proofErr w:type="spellStart"/>
      <w:r w:rsidRPr="002E5D96">
        <w:rPr>
          <w:rFonts w:ascii="Times New Roman" w:hAnsi="Times New Roman" w:cs="Times New Roman"/>
          <w:sz w:val="20"/>
          <w:szCs w:val="20"/>
          <w:lang w:val="es-ES_tradnl"/>
        </w:rPr>
        <w:t>July</w:t>
      </w:r>
      <w:proofErr w:type="spellEnd"/>
      <w:r w:rsidR="008D2780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 w:rsidRPr="002E5D96">
        <w:rPr>
          <w:rFonts w:ascii="Times New Roman" w:hAnsi="Times New Roman" w:cs="Times New Roman"/>
          <w:sz w:val="20"/>
          <w:szCs w:val="20"/>
          <w:lang w:val="es-ES_tradnl"/>
        </w:rPr>
        <w:t>2009.</w:t>
      </w:r>
    </w:p>
    <w:p w14:paraId="4140897E" w14:textId="77777777" w:rsidR="002E5D96" w:rsidRPr="002E5D96" w:rsidRDefault="002E5D96" w:rsidP="002E5D96">
      <w:pPr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63E78E8C" w14:textId="1F9ED61D" w:rsidR="002E5D96" w:rsidRPr="002E5D96" w:rsidRDefault="002E5D96" w:rsidP="002E5D96">
      <w:pPr>
        <w:rPr>
          <w:rFonts w:ascii="Times New Roman" w:hAnsi="Times New Roman" w:cs="Times New Roman"/>
          <w:sz w:val="20"/>
          <w:szCs w:val="20"/>
          <w:lang w:val="es-ES_tradnl"/>
        </w:rPr>
      </w:pPr>
      <w:r w:rsidRPr="00600502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 xml:space="preserve">(**) </w:t>
      </w:r>
      <w:r w:rsidRPr="002E5D96">
        <w:rPr>
          <w:rFonts w:ascii="Times New Roman" w:hAnsi="Times New Roman" w:cs="Times New Roman"/>
          <w:sz w:val="20"/>
          <w:szCs w:val="20"/>
          <w:lang w:val="es-ES_tradnl"/>
        </w:rPr>
        <w:t xml:space="preserve">Tertulia Científico-Filosófica: </w:t>
      </w:r>
      <w:r w:rsidR="00E22FDF">
        <w:rPr>
          <w:rFonts w:ascii="Times New Roman" w:hAnsi="Times New Roman" w:cs="Times New Roman"/>
          <w:sz w:val="20"/>
          <w:szCs w:val="20"/>
          <w:lang w:val="es-ES_tradnl"/>
        </w:rPr>
        <w:t>“</w:t>
      </w:r>
      <w:r w:rsidRPr="002E5D96">
        <w:rPr>
          <w:rFonts w:ascii="Times New Roman" w:hAnsi="Times New Roman" w:cs="Times New Roman"/>
          <w:sz w:val="20"/>
          <w:szCs w:val="20"/>
          <w:lang w:val="es-ES_tradnl"/>
        </w:rPr>
        <w:t>Doscientos Años Después de Darwin</w:t>
      </w:r>
      <w:r w:rsidR="00A30618">
        <w:rPr>
          <w:rFonts w:ascii="Times New Roman" w:hAnsi="Times New Roman" w:cs="Times New Roman"/>
          <w:sz w:val="20"/>
          <w:szCs w:val="20"/>
          <w:lang w:val="es-ES_tradnl"/>
        </w:rPr>
        <w:t>,”</w:t>
      </w:r>
      <w:r w:rsidRPr="002E5D96">
        <w:rPr>
          <w:rFonts w:ascii="Times New Roman" w:hAnsi="Times New Roman" w:cs="Times New Roman"/>
          <w:sz w:val="20"/>
          <w:szCs w:val="20"/>
          <w:lang w:val="es-ES_tradnl"/>
        </w:rPr>
        <w:t xml:space="preserve"> Universidad Peruana Cayetano Heredia, Lima, </w:t>
      </w:r>
      <w:proofErr w:type="spellStart"/>
      <w:r w:rsidRPr="002E5D96">
        <w:rPr>
          <w:rFonts w:ascii="Times New Roman" w:hAnsi="Times New Roman" w:cs="Times New Roman"/>
          <w:sz w:val="20"/>
          <w:szCs w:val="20"/>
          <w:lang w:val="es-ES_tradnl"/>
        </w:rPr>
        <w:t>July</w:t>
      </w:r>
      <w:proofErr w:type="spellEnd"/>
      <w:r w:rsidRPr="002E5D96">
        <w:rPr>
          <w:rFonts w:ascii="Times New Roman" w:hAnsi="Times New Roman" w:cs="Times New Roman"/>
          <w:sz w:val="20"/>
          <w:szCs w:val="20"/>
          <w:lang w:val="es-ES_tradnl"/>
        </w:rPr>
        <w:t xml:space="preserve"> 2009.</w:t>
      </w:r>
    </w:p>
    <w:p w14:paraId="455480A7" w14:textId="77777777" w:rsidR="002E5D96" w:rsidRPr="002E5D96" w:rsidRDefault="002E5D96" w:rsidP="002E5D96">
      <w:pPr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55D860CE" w14:textId="3E1314B7" w:rsidR="002E5D96" w:rsidRPr="002E5D96" w:rsidRDefault="002E5D96" w:rsidP="002E5D96">
      <w:pPr>
        <w:rPr>
          <w:rFonts w:ascii="Times New Roman" w:hAnsi="Times New Roman" w:cs="Times New Roman"/>
          <w:sz w:val="20"/>
          <w:szCs w:val="20"/>
          <w:lang w:val="es-ES_tradnl"/>
        </w:rPr>
      </w:pPr>
      <w:r w:rsidRPr="00600502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lastRenderedPageBreak/>
        <w:t xml:space="preserve">(**) </w:t>
      </w:r>
      <w:r w:rsidR="00E22FDF">
        <w:rPr>
          <w:rFonts w:ascii="Times New Roman" w:hAnsi="Times New Roman" w:cs="Times New Roman"/>
          <w:sz w:val="20"/>
          <w:szCs w:val="20"/>
          <w:lang w:val="es-ES_tradnl"/>
        </w:rPr>
        <w:t>“</w:t>
      </w:r>
      <w:r w:rsidRPr="002E5D96">
        <w:rPr>
          <w:rFonts w:ascii="Times New Roman" w:hAnsi="Times New Roman" w:cs="Times New Roman"/>
          <w:sz w:val="20"/>
          <w:szCs w:val="20"/>
          <w:lang w:val="es-ES_tradnl"/>
        </w:rPr>
        <w:t>La Teoría de Darwin, Aventura Epistemológica</w:t>
      </w:r>
      <w:r w:rsidR="00A30618">
        <w:rPr>
          <w:rFonts w:ascii="Times New Roman" w:hAnsi="Times New Roman" w:cs="Times New Roman"/>
          <w:sz w:val="20"/>
          <w:szCs w:val="20"/>
          <w:lang w:val="es-ES_tradnl"/>
        </w:rPr>
        <w:t>,”</w:t>
      </w:r>
      <w:r w:rsidRPr="002E5D96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proofErr w:type="spellStart"/>
      <w:r w:rsidRPr="002E5D96">
        <w:rPr>
          <w:rFonts w:ascii="Times New Roman" w:hAnsi="Times New Roman" w:cs="Times New Roman"/>
          <w:sz w:val="20"/>
          <w:szCs w:val="20"/>
          <w:lang w:val="es-ES_tradnl"/>
        </w:rPr>
        <w:t>Incorporation</w:t>
      </w:r>
      <w:proofErr w:type="spellEnd"/>
      <w:r w:rsidRPr="002E5D96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proofErr w:type="spellStart"/>
      <w:r w:rsidRPr="002E5D96">
        <w:rPr>
          <w:rFonts w:ascii="Times New Roman" w:hAnsi="Times New Roman" w:cs="Times New Roman"/>
          <w:sz w:val="20"/>
          <w:szCs w:val="20"/>
          <w:lang w:val="es-ES_tradnl"/>
        </w:rPr>
        <w:t>Lecture</w:t>
      </w:r>
      <w:proofErr w:type="spellEnd"/>
      <w:r w:rsidRPr="00600502">
        <w:rPr>
          <w:rFonts w:ascii="Times New Roman" w:hAnsi="Times New Roman" w:cs="Times New Roman"/>
          <w:sz w:val="20"/>
          <w:szCs w:val="20"/>
          <w:lang w:val="es-ES"/>
        </w:rPr>
        <w:t>:</w:t>
      </w:r>
      <w:r w:rsidRPr="002E5D96">
        <w:rPr>
          <w:rFonts w:ascii="Times New Roman" w:hAnsi="Times New Roman" w:cs="Times New Roman"/>
          <w:sz w:val="20"/>
          <w:szCs w:val="20"/>
          <w:lang w:val="es-ES_tradnl"/>
        </w:rPr>
        <w:t xml:space="preserve"> Academia Nacional de Ciencias del Perú, Lima, </w:t>
      </w:r>
      <w:proofErr w:type="spellStart"/>
      <w:r w:rsidRPr="002E5D96">
        <w:rPr>
          <w:rFonts w:ascii="Times New Roman" w:hAnsi="Times New Roman" w:cs="Times New Roman"/>
          <w:sz w:val="20"/>
          <w:szCs w:val="20"/>
          <w:lang w:val="es-ES_tradnl"/>
        </w:rPr>
        <w:t>July</w:t>
      </w:r>
      <w:proofErr w:type="spellEnd"/>
      <w:r w:rsidRPr="002E5D96">
        <w:rPr>
          <w:rFonts w:ascii="Times New Roman" w:hAnsi="Times New Roman" w:cs="Times New Roman"/>
          <w:sz w:val="20"/>
          <w:szCs w:val="20"/>
          <w:lang w:val="es-ES_tradnl"/>
        </w:rPr>
        <w:t xml:space="preserve"> 2009.</w:t>
      </w:r>
    </w:p>
    <w:p w14:paraId="6906AC61" w14:textId="77777777" w:rsidR="002E5D96" w:rsidRPr="002E5D96" w:rsidRDefault="002E5D96" w:rsidP="002E5D96">
      <w:pPr>
        <w:rPr>
          <w:rFonts w:ascii="Times New Roman" w:hAnsi="Times New Roman" w:cs="Times New Roman"/>
          <w:lang w:val="es-ES_tradnl"/>
        </w:rPr>
      </w:pPr>
    </w:p>
    <w:p w14:paraId="400FF482" w14:textId="2E81C421" w:rsidR="00B22397" w:rsidRDefault="00B22397" w:rsidP="00BC1C7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</w:rPr>
      </w:pPr>
      <w:r>
        <w:rPr>
          <w:rFonts w:ascii="Times New Roman" w:hAnsi="Times New Roman" w:cs="Times New Roman"/>
          <w:bCs/>
          <w:spacing w:val="-3"/>
          <w:sz w:val="20"/>
          <w:szCs w:val="20"/>
        </w:rPr>
        <w:t xml:space="preserve">(**)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>
        <w:rPr>
          <w:rFonts w:ascii="Times New Roman" w:hAnsi="Times New Roman" w:cs="Times New Roman"/>
          <w:bCs/>
          <w:spacing w:val="-3"/>
          <w:sz w:val="20"/>
          <w:szCs w:val="20"/>
        </w:rPr>
        <w:t>On the Qualitative Infinity of Nature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,”</w:t>
      </w:r>
      <w:r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VIII International Ontology Congress, San Sebastian, Spain, October 2008.</w:t>
      </w:r>
    </w:p>
    <w:p w14:paraId="3F23EEF3" w14:textId="77777777" w:rsidR="00B22397" w:rsidRDefault="00B22397" w:rsidP="00BC1C7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</w:rPr>
      </w:pPr>
    </w:p>
    <w:p w14:paraId="6092C44E" w14:textId="22FD3273" w:rsidR="00B22397" w:rsidRDefault="00B22397" w:rsidP="00BC1C7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</w:rPr>
      </w:pPr>
      <w:r>
        <w:rPr>
          <w:rFonts w:ascii="Times New Roman" w:hAnsi="Times New Roman" w:cs="Times New Roman"/>
          <w:bCs/>
          <w:spacing w:val="-3"/>
          <w:sz w:val="20"/>
          <w:szCs w:val="20"/>
        </w:rPr>
        <w:t xml:space="preserve">(*)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>
        <w:rPr>
          <w:rFonts w:ascii="Times New Roman" w:hAnsi="Times New Roman" w:cs="Times New Roman"/>
          <w:bCs/>
          <w:spacing w:val="-3"/>
          <w:sz w:val="20"/>
          <w:szCs w:val="20"/>
        </w:rPr>
        <w:t>Inter-Theory Relations: The Human and Natural Sciences Today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,”</w:t>
      </w:r>
      <w:r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Conference on the Human and Natural Sciences, Trento and </w:t>
      </w:r>
      <w:proofErr w:type="spellStart"/>
      <w:r>
        <w:rPr>
          <w:rFonts w:ascii="Times New Roman" w:hAnsi="Times New Roman" w:cs="Times New Roman"/>
          <w:bCs/>
          <w:spacing w:val="-3"/>
          <w:sz w:val="20"/>
          <w:szCs w:val="20"/>
        </w:rPr>
        <w:t>Rovereto</w:t>
      </w:r>
      <w:proofErr w:type="spellEnd"/>
      <w:r>
        <w:rPr>
          <w:rFonts w:ascii="Times New Roman" w:hAnsi="Times New Roman" w:cs="Times New Roman"/>
          <w:bCs/>
          <w:spacing w:val="-3"/>
          <w:sz w:val="20"/>
          <w:szCs w:val="20"/>
        </w:rPr>
        <w:t>, Italy, September 2008.</w:t>
      </w:r>
    </w:p>
    <w:p w14:paraId="7981D0FB" w14:textId="77777777" w:rsidR="00B22397" w:rsidRDefault="00B22397" w:rsidP="00BC1C7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</w:rPr>
      </w:pPr>
    </w:p>
    <w:p w14:paraId="043B1590" w14:textId="1AFE6619" w:rsidR="00B22397" w:rsidRDefault="00B22397" w:rsidP="00B22397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rPr>
          <w:rFonts w:ascii="Times New Roman" w:hAnsi="Times New Roman" w:cs="Times New Roman"/>
          <w:bCs/>
          <w:spacing w:val="-3"/>
          <w:sz w:val="20"/>
          <w:szCs w:val="20"/>
        </w:rPr>
      </w:pPr>
      <w:r>
        <w:rPr>
          <w:rFonts w:ascii="Times New Roman" w:hAnsi="Times New Roman" w:cs="Times New Roman"/>
          <w:bCs/>
          <w:spacing w:val="-3"/>
          <w:sz w:val="20"/>
          <w:szCs w:val="20"/>
        </w:rPr>
        <w:t xml:space="preserve">(*)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>
        <w:rPr>
          <w:rFonts w:ascii="Times New Roman" w:hAnsi="Times New Roman" w:cs="Times New Roman"/>
          <w:spacing w:val="-3"/>
          <w:sz w:val="20"/>
          <w:szCs w:val="20"/>
        </w:rPr>
        <w:t>Diachronic Local Realism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XXII World Congress of Philosophy, Seoul, Korea, August 2008.</w:t>
      </w:r>
    </w:p>
    <w:p w14:paraId="69B6E9D6" w14:textId="77777777" w:rsidR="00B22397" w:rsidRDefault="00B22397" w:rsidP="00BC1C7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</w:rPr>
      </w:pPr>
    </w:p>
    <w:p w14:paraId="29359D3F" w14:textId="722EE403" w:rsidR="00671107" w:rsidRPr="0007535D" w:rsidRDefault="00671107" w:rsidP="00BC1C7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</w:pPr>
      <w:r w:rsidRPr="00600502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 xml:space="preserve">(**)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  <w:t>“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  <w:t>La Verdad en las Ciencias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  <w:t>.”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  <w:t xml:space="preserve"> I Coloquio Peruano de Filosofía Analítica; 1ª Parte, Pontificia Universidad Católica del Perú, Lima, </w:t>
      </w:r>
      <w:proofErr w:type="gramStart"/>
      <w:r w:rsidRPr="0007535D"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  <w:t>Junio</w:t>
      </w:r>
      <w:proofErr w:type="gramEnd"/>
      <w:r w:rsidRPr="0007535D"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  <w:t xml:space="preserve"> 2008.</w:t>
      </w:r>
    </w:p>
    <w:p w14:paraId="08DE3FF3" w14:textId="77777777" w:rsidR="00671107" w:rsidRPr="0007535D" w:rsidRDefault="00671107" w:rsidP="00BC1C7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</w:pPr>
    </w:p>
    <w:p w14:paraId="5147FA62" w14:textId="6AB775ED" w:rsidR="00671107" w:rsidRPr="0007535D" w:rsidRDefault="00671107" w:rsidP="00BC1C7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  <w:t>(</w:t>
      </w:r>
      <w:r w:rsidRPr="00600502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>**)</w:t>
      </w:r>
      <w:r w:rsidR="008D2780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 xml:space="preserve">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>“</w:t>
      </w:r>
      <w:r w:rsidRPr="00600502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>El Fisicalismo y las Ciencias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>.”</w:t>
      </w:r>
      <w:r w:rsidRPr="00600502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 xml:space="preserve"> Tertulia científico-filosófica en La Universidad Peruana Cayetano Heredia, Lima, Julio 2008.</w:t>
      </w:r>
    </w:p>
    <w:p w14:paraId="515D68C7" w14:textId="77777777" w:rsidR="00671107" w:rsidRPr="00600502" w:rsidRDefault="00671107" w:rsidP="00BC1C7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</w:pPr>
    </w:p>
    <w:p w14:paraId="078978B5" w14:textId="5190080A" w:rsidR="00BC1C78" w:rsidRPr="008555A9" w:rsidRDefault="00BC1C78" w:rsidP="00BC1C7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  <w:lang w:val="fr-FR"/>
        </w:rPr>
      </w:pP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(**)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>Psychological Time and the Foundations of Physics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</w:t>
      </w:r>
      <w:r w:rsidRPr="008555A9">
        <w:rPr>
          <w:rFonts w:ascii="Times New Roman" w:hAnsi="Times New Roman" w:cs="Times New Roman"/>
          <w:bCs/>
          <w:spacing w:val="-3"/>
          <w:sz w:val="20"/>
          <w:szCs w:val="20"/>
          <w:lang w:val="fr-FR"/>
        </w:rPr>
        <w:t xml:space="preserve">Chateau a Cerisy-la-Salle, </w:t>
      </w:r>
      <w:proofErr w:type="gramStart"/>
      <w:r w:rsidRPr="008555A9">
        <w:rPr>
          <w:rFonts w:ascii="Times New Roman" w:hAnsi="Times New Roman" w:cs="Times New Roman"/>
          <w:bCs/>
          <w:spacing w:val="-3"/>
          <w:sz w:val="20"/>
          <w:szCs w:val="20"/>
          <w:lang w:val="fr-FR"/>
        </w:rPr>
        <w:t>France;</w:t>
      </w:r>
      <w:proofErr w:type="gramEnd"/>
      <w:r w:rsidRPr="008555A9">
        <w:rPr>
          <w:rFonts w:ascii="Times New Roman" w:hAnsi="Times New Roman" w:cs="Times New Roman"/>
          <w:bCs/>
          <w:spacing w:val="-3"/>
          <w:sz w:val="20"/>
          <w:szCs w:val="20"/>
          <w:lang w:val="fr-FR"/>
        </w:rPr>
        <w:t xml:space="preserve"> </w:t>
      </w:r>
      <w:proofErr w:type="spellStart"/>
      <w:r w:rsidRPr="008555A9">
        <w:rPr>
          <w:rFonts w:ascii="Times New Roman" w:hAnsi="Times New Roman" w:cs="Times New Roman"/>
          <w:bCs/>
          <w:spacing w:val="-3"/>
          <w:sz w:val="20"/>
          <w:szCs w:val="20"/>
          <w:lang w:val="fr-FR"/>
        </w:rPr>
        <w:t>October</w:t>
      </w:r>
      <w:proofErr w:type="spellEnd"/>
      <w:r w:rsidRPr="008555A9">
        <w:rPr>
          <w:rFonts w:ascii="Times New Roman" w:hAnsi="Times New Roman" w:cs="Times New Roman"/>
          <w:bCs/>
          <w:spacing w:val="-3"/>
          <w:sz w:val="20"/>
          <w:szCs w:val="20"/>
          <w:lang w:val="fr-FR"/>
        </w:rPr>
        <w:t xml:space="preserve"> 2007.</w:t>
      </w:r>
    </w:p>
    <w:p w14:paraId="3FE86623" w14:textId="77777777" w:rsidR="00BC1C78" w:rsidRPr="008555A9" w:rsidRDefault="00BC1C78" w:rsidP="00BC1C7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  <w:lang w:val="fr-FR"/>
        </w:rPr>
      </w:pPr>
    </w:p>
    <w:p w14:paraId="51A310E6" w14:textId="35129447" w:rsidR="00D34065" w:rsidRPr="0007535D" w:rsidRDefault="00D34065" w:rsidP="00BC1C7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(*)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>Retrospective Realism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.”</w:t>
      </w:r>
      <w:r w:rsidR="008D2780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</w:t>
      </w:r>
      <w:r w:rsidR="00BC1C7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13</w:t>
      </w:r>
      <w:r w:rsidR="00BC1C78" w:rsidRPr="0007535D">
        <w:rPr>
          <w:rFonts w:ascii="Times New Roman" w:hAnsi="Times New Roman" w:cs="Times New Roman"/>
          <w:spacing w:val="-3"/>
          <w:sz w:val="20"/>
          <w:szCs w:val="20"/>
          <w:u w:val="single"/>
          <w:vertAlign w:val="superscript"/>
        </w:rPr>
        <w:t>th</w:t>
      </w:r>
      <w:r w:rsidR="00BC1C7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 xml:space="preserve"> International Congress of Logic, Methodology, and Philosophy of Science.</w:t>
      </w:r>
      <w:r w:rsidR="00BC1C7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Beijing, China; August 2007. </w:t>
      </w:r>
    </w:p>
    <w:p w14:paraId="77CC2CA1" w14:textId="77777777" w:rsidR="00D34065" w:rsidRPr="0007535D" w:rsidRDefault="00D34065" w:rsidP="00C44B72">
      <w:pPr>
        <w:ind w:left="720" w:right="720" w:hanging="720"/>
        <w:rPr>
          <w:rFonts w:ascii="Times New Roman" w:hAnsi="Times New Roman" w:cs="Times New Roman"/>
          <w:bCs/>
          <w:spacing w:val="-3"/>
          <w:sz w:val="20"/>
          <w:szCs w:val="20"/>
        </w:rPr>
      </w:pPr>
    </w:p>
    <w:p w14:paraId="6ED91DF6" w14:textId="4BE72F68" w:rsidR="00D34065" w:rsidRPr="006F37F3" w:rsidRDefault="00D34065" w:rsidP="00C44B72">
      <w:pPr>
        <w:ind w:left="720" w:right="720" w:hanging="720"/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</w:pP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(**)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>Contemporary Science and the Conception of Human Nature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</w:t>
      </w:r>
      <w:r w:rsidRPr="006F37F3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 xml:space="preserve">Universidad Peruana Cayetano Heredia, Lima, </w:t>
      </w:r>
      <w:proofErr w:type="spellStart"/>
      <w:r w:rsidRPr="006F37F3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>Peru</w:t>
      </w:r>
      <w:proofErr w:type="spellEnd"/>
      <w:r w:rsidRPr="006F37F3"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  <w:t>, June 2007.</w:t>
      </w:r>
    </w:p>
    <w:p w14:paraId="1A5F61C7" w14:textId="77777777" w:rsidR="00D34065" w:rsidRPr="006F37F3" w:rsidRDefault="00D34065" w:rsidP="00C44B72">
      <w:pPr>
        <w:ind w:left="720" w:right="720" w:hanging="720"/>
        <w:rPr>
          <w:rFonts w:ascii="Times New Roman" w:hAnsi="Times New Roman" w:cs="Times New Roman"/>
          <w:bCs/>
          <w:spacing w:val="-3"/>
          <w:sz w:val="20"/>
          <w:szCs w:val="20"/>
          <w:lang w:val="es-ES"/>
        </w:rPr>
      </w:pPr>
    </w:p>
    <w:p w14:paraId="5836C910" w14:textId="3E0ABECF" w:rsidR="002D787D" w:rsidRPr="0007535D" w:rsidRDefault="002D787D" w:rsidP="00C44B72">
      <w:pPr>
        <w:ind w:left="720" w:right="720" w:hanging="720"/>
        <w:rPr>
          <w:rFonts w:ascii="Times New Roman" w:hAnsi="Times New Roman" w:cs="Times New Roman"/>
          <w:bCs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(**)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>On Realism &amp; Pragmatism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>Putnam at 80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Dublin, Ireland, March 2007.</w:t>
      </w:r>
    </w:p>
    <w:p w14:paraId="48CC4660" w14:textId="77777777" w:rsidR="002D787D" w:rsidRPr="0007535D" w:rsidRDefault="002D787D" w:rsidP="00C44B72">
      <w:pPr>
        <w:ind w:left="720" w:right="720" w:hanging="720"/>
        <w:rPr>
          <w:rFonts w:ascii="Times New Roman" w:hAnsi="Times New Roman" w:cs="Times New Roman"/>
          <w:bCs/>
          <w:spacing w:val="-3"/>
          <w:sz w:val="20"/>
          <w:szCs w:val="20"/>
        </w:rPr>
      </w:pPr>
    </w:p>
    <w:p w14:paraId="5FB4A95D" w14:textId="382DFDD0" w:rsidR="00C44B72" w:rsidRPr="0007535D" w:rsidRDefault="00C44B72" w:rsidP="00C44B72">
      <w:pPr>
        <w:ind w:left="720" w:right="720" w:hanging="720"/>
        <w:rPr>
          <w:rFonts w:ascii="Times New Roman" w:hAnsi="Times New Roman" w:cs="Times New Roman"/>
          <w:bCs/>
          <w:kern w:val="28"/>
          <w:sz w:val="20"/>
          <w:szCs w:val="20"/>
        </w:rPr>
      </w:pP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(**)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bCs/>
          <w:kern w:val="28"/>
          <w:sz w:val="20"/>
          <w:szCs w:val="20"/>
        </w:rPr>
        <w:t>Scientific Discovery: An Evolving Complex System Perspective</w:t>
      </w:r>
      <w:r w:rsidR="00A30618">
        <w:rPr>
          <w:rFonts w:ascii="Times New Roman" w:hAnsi="Times New Roman" w:cs="Times New Roman"/>
          <w:bCs/>
          <w:kern w:val="28"/>
          <w:sz w:val="20"/>
          <w:szCs w:val="20"/>
        </w:rPr>
        <w:t>.”</w:t>
      </w:r>
      <w:r w:rsidR="008D2780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bCs/>
          <w:kern w:val="28"/>
          <w:sz w:val="20"/>
          <w:szCs w:val="20"/>
        </w:rPr>
        <w:t>Seminar of Education as a Complex System;</w:t>
      </w:r>
      <w:r w:rsidR="008D2780">
        <w:rPr>
          <w:rFonts w:ascii="Times New Roman" w:hAnsi="Times New Roman" w:cs="Times New Roman"/>
          <w:bCs/>
          <w:kern w:val="28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bCs/>
          <w:kern w:val="28"/>
          <w:sz w:val="20"/>
          <w:szCs w:val="20"/>
        </w:rPr>
        <w:t xml:space="preserve">INVALSI, 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>Frascati (Rome), Italy, December 2006.</w:t>
      </w:r>
    </w:p>
    <w:p w14:paraId="30D2427B" w14:textId="77777777" w:rsidR="00C44B72" w:rsidRPr="0007535D" w:rsidRDefault="00C44B72" w:rsidP="00C44B72">
      <w:pPr>
        <w:tabs>
          <w:tab w:val="left" w:pos="-72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</w:rPr>
      </w:pPr>
    </w:p>
    <w:p w14:paraId="0D4D3F87" w14:textId="0BEC80FA" w:rsidR="00C44B72" w:rsidRPr="0007535D" w:rsidRDefault="00D522C0" w:rsidP="00C44B72">
      <w:pPr>
        <w:tabs>
          <w:tab w:val="left" w:pos="-72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(**)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>Many Worlds: Extravagant but not Terminally Incoherent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</w:t>
      </w:r>
      <w:r w:rsidR="00C44B72" w:rsidRPr="0007535D">
        <w:rPr>
          <w:rFonts w:ascii="Times New Roman" w:hAnsi="Times New Roman" w:cs="Times New Roman"/>
          <w:bCs/>
          <w:spacing w:val="-3"/>
          <w:sz w:val="20"/>
          <w:szCs w:val="20"/>
        </w:rPr>
        <w:t>Philosophy of Science Association, Biennial Meeting, Vancouver, Canada, November 2006.</w:t>
      </w:r>
    </w:p>
    <w:p w14:paraId="678AE586" w14:textId="77777777" w:rsidR="00C44B72" w:rsidRPr="0007535D" w:rsidRDefault="00C44B72" w:rsidP="00C44B72">
      <w:pPr>
        <w:tabs>
          <w:tab w:val="left" w:pos="-72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</w:rPr>
      </w:pPr>
    </w:p>
    <w:p w14:paraId="56942A75" w14:textId="63E68C7D" w:rsidR="00D522C0" w:rsidRPr="00B80C21" w:rsidRDefault="00C44B72" w:rsidP="00C44B72">
      <w:pPr>
        <w:tabs>
          <w:tab w:val="left" w:pos="-72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  <w:lang w:val="es-419"/>
        </w:rPr>
      </w:pP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(**)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>Possibility, Actuality, and Probability in Many Worlds Quantum Mechanics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</w:t>
      </w:r>
      <w:r w:rsidR="00D522C0" w:rsidRPr="00B80C21">
        <w:rPr>
          <w:rFonts w:ascii="Times New Roman" w:hAnsi="Times New Roman" w:cs="Times New Roman"/>
          <w:bCs/>
          <w:spacing w:val="-3"/>
          <w:sz w:val="20"/>
          <w:szCs w:val="20"/>
          <w:lang w:val="es-419"/>
        </w:rPr>
        <w:t xml:space="preserve">VII International </w:t>
      </w:r>
      <w:proofErr w:type="spellStart"/>
      <w:r w:rsidR="00D522C0" w:rsidRPr="00B80C21">
        <w:rPr>
          <w:rFonts w:ascii="Times New Roman" w:hAnsi="Times New Roman" w:cs="Times New Roman"/>
          <w:bCs/>
          <w:spacing w:val="-3"/>
          <w:sz w:val="20"/>
          <w:szCs w:val="20"/>
          <w:lang w:val="es-419"/>
        </w:rPr>
        <w:t>Ontology</w:t>
      </w:r>
      <w:proofErr w:type="spellEnd"/>
      <w:r w:rsidR="00D522C0" w:rsidRPr="00B80C21">
        <w:rPr>
          <w:rFonts w:ascii="Times New Roman" w:hAnsi="Times New Roman" w:cs="Times New Roman"/>
          <w:bCs/>
          <w:spacing w:val="-3"/>
          <w:sz w:val="20"/>
          <w:szCs w:val="20"/>
          <w:lang w:val="es-419"/>
        </w:rPr>
        <w:t xml:space="preserve"> </w:t>
      </w:r>
      <w:proofErr w:type="spellStart"/>
      <w:r w:rsidR="00D522C0" w:rsidRPr="00B80C21">
        <w:rPr>
          <w:rFonts w:ascii="Times New Roman" w:hAnsi="Times New Roman" w:cs="Times New Roman"/>
          <w:bCs/>
          <w:spacing w:val="-3"/>
          <w:sz w:val="20"/>
          <w:szCs w:val="20"/>
          <w:lang w:val="es-419"/>
        </w:rPr>
        <w:t>Congress</w:t>
      </w:r>
      <w:proofErr w:type="spellEnd"/>
      <w:r w:rsidR="00D522C0" w:rsidRPr="00B80C21">
        <w:rPr>
          <w:rFonts w:ascii="Times New Roman" w:hAnsi="Times New Roman" w:cs="Times New Roman"/>
          <w:bCs/>
          <w:spacing w:val="-3"/>
          <w:sz w:val="20"/>
          <w:szCs w:val="20"/>
          <w:lang w:val="es-419"/>
        </w:rPr>
        <w:t xml:space="preserve">, San </w:t>
      </w:r>
      <w:proofErr w:type="spellStart"/>
      <w:r w:rsidR="00D522C0" w:rsidRPr="00B80C21">
        <w:rPr>
          <w:rFonts w:ascii="Times New Roman" w:hAnsi="Times New Roman" w:cs="Times New Roman"/>
          <w:bCs/>
          <w:spacing w:val="-3"/>
          <w:sz w:val="20"/>
          <w:szCs w:val="20"/>
          <w:lang w:val="es-419"/>
        </w:rPr>
        <w:t>Sebastian</w:t>
      </w:r>
      <w:proofErr w:type="spellEnd"/>
      <w:r w:rsidR="00D522C0" w:rsidRPr="00B80C21">
        <w:rPr>
          <w:rFonts w:ascii="Times New Roman" w:hAnsi="Times New Roman" w:cs="Times New Roman"/>
          <w:bCs/>
          <w:spacing w:val="-3"/>
          <w:sz w:val="20"/>
          <w:szCs w:val="20"/>
          <w:lang w:val="es-419"/>
        </w:rPr>
        <w:t xml:space="preserve">, </w:t>
      </w:r>
      <w:proofErr w:type="spellStart"/>
      <w:r w:rsidR="00D522C0" w:rsidRPr="00B80C21">
        <w:rPr>
          <w:rFonts w:ascii="Times New Roman" w:hAnsi="Times New Roman" w:cs="Times New Roman"/>
          <w:bCs/>
          <w:spacing w:val="-3"/>
          <w:sz w:val="20"/>
          <w:szCs w:val="20"/>
          <w:lang w:val="es-419"/>
        </w:rPr>
        <w:t>Spain</w:t>
      </w:r>
      <w:proofErr w:type="spellEnd"/>
      <w:r w:rsidR="00D522C0" w:rsidRPr="00B80C21">
        <w:rPr>
          <w:rFonts w:ascii="Times New Roman" w:hAnsi="Times New Roman" w:cs="Times New Roman"/>
          <w:bCs/>
          <w:spacing w:val="-3"/>
          <w:sz w:val="20"/>
          <w:szCs w:val="20"/>
          <w:lang w:val="es-419"/>
        </w:rPr>
        <w:t xml:space="preserve">, </w:t>
      </w:r>
      <w:proofErr w:type="spellStart"/>
      <w:r w:rsidR="00D522C0" w:rsidRPr="00B80C21">
        <w:rPr>
          <w:rFonts w:ascii="Times New Roman" w:hAnsi="Times New Roman" w:cs="Times New Roman"/>
          <w:bCs/>
          <w:spacing w:val="-3"/>
          <w:sz w:val="20"/>
          <w:szCs w:val="20"/>
          <w:lang w:val="es-419"/>
        </w:rPr>
        <w:t>October</w:t>
      </w:r>
      <w:proofErr w:type="spellEnd"/>
      <w:r w:rsidR="00D522C0" w:rsidRPr="00B80C21">
        <w:rPr>
          <w:rFonts w:ascii="Times New Roman" w:hAnsi="Times New Roman" w:cs="Times New Roman"/>
          <w:bCs/>
          <w:spacing w:val="-3"/>
          <w:sz w:val="20"/>
          <w:szCs w:val="20"/>
          <w:lang w:val="es-419"/>
        </w:rPr>
        <w:t xml:space="preserve"> 2006.</w:t>
      </w:r>
    </w:p>
    <w:p w14:paraId="0D2DB01C" w14:textId="77777777" w:rsidR="00D522C0" w:rsidRPr="00B80C21" w:rsidRDefault="00D522C0" w:rsidP="00C44B72">
      <w:pPr>
        <w:tabs>
          <w:tab w:val="left" w:pos="-72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  <w:lang w:val="es-419"/>
        </w:rPr>
      </w:pPr>
    </w:p>
    <w:p w14:paraId="2CC9E157" w14:textId="42888DD5" w:rsidR="00C560EB" w:rsidRPr="008555A9" w:rsidRDefault="00C560EB" w:rsidP="00C44B72">
      <w:pPr>
        <w:tabs>
          <w:tab w:val="left" w:pos="-72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  <w:t xml:space="preserve">(**)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  <w:t>“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  <w:t>Naturaleza y Cultura: Un Intento de Visión Contemporánea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  <w:t>.”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  <w:lang w:val="es-ES_tradnl"/>
        </w:rPr>
        <w:t xml:space="preserve"> </w:t>
      </w:r>
      <w:proofErr w:type="spellStart"/>
      <w:r w:rsidRPr="008555A9">
        <w:rPr>
          <w:rFonts w:ascii="Times New Roman" w:hAnsi="Times New Roman" w:cs="Times New Roman"/>
          <w:bCs/>
          <w:spacing w:val="-3"/>
          <w:sz w:val="20"/>
          <w:szCs w:val="20"/>
        </w:rPr>
        <w:t>Conferencia</w:t>
      </w:r>
      <w:proofErr w:type="spellEnd"/>
      <w:r w:rsidRPr="008555A9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Magistral, Casa Museo Mariátegui, Lima, Agosto 2006.</w:t>
      </w:r>
    </w:p>
    <w:p w14:paraId="57D67ECD" w14:textId="77777777" w:rsidR="00C560EB" w:rsidRPr="008555A9" w:rsidRDefault="00C560EB" w:rsidP="00C44B72">
      <w:pPr>
        <w:tabs>
          <w:tab w:val="left" w:pos="-72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bCs/>
          <w:spacing w:val="-3"/>
          <w:sz w:val="20"/>
          <w:szCs w:val="20"/>
        </w:rPr>
      </w:pPr>
    </w:p>
    <w:p w14:paraId="5ACB6127" w14:textId="6F118339" w:rsidR="00C560EB" w:rsidRPr="0007535D" w:rsidRDefault="00C560EB" w:rsidP="00C44B72">
      <w:pPr>
        <w:tabs>
          <w:tab w:val="left" w:pos="-72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>(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**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)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bCs/>
          <w:spacing w:val="-3"/>
          <w:sz w:val="20"/>
          <w:szCs w:val="20"/>
        </w:rPr>
        <w:t>Scientific Creativity and Education: A Systems Theory Approach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.”</w:t>
      </w:r>
      <w:r w:rsidR="008D2780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</w:t>
      </w:r>
      <w:r w:rsidR="00D522C0" w:rsidRPr="0007535D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Conference of </w:t>
      </w:r>
      <w:r w:rsidR="00E22FDF">
        <w:rPr>
          <w:rFonts w:ascii="Times New Roman" w:hAnsi="Times New Roman" w:cs="Times New Roman"/>
          <w:bCs/>
          <w:spacing w:val="-3"/>
          <w:sz w:val="20"/>
          <w:szCs w:val="20"/>
        </w:rPr>
        <w:t>“</w:t>
      </w:r>
      <w:r w:rsidR="00D522C0" w:rsidRPr="0007535D">
        <w:rPr>
          <w:rFonts w:ascii="Times New Roman" w:hAnsi="Times New Roman" w:cs="Times New Roman"/>
          <w:bCs/>
          <w:spacing w:val="-3"/>
          <w:sz w:val="20"/>
          <w:szCs w:val="20"/>
        </w:rPr>
        <w:t>Complexity in Education</w:t>
      </w:r>
      <w:r w:rsidR="00A30618">
        <w:rPr>
          <w:rFonts w:ascii="Times New Roman" w:hAnsi="Times New Roman" w:cs="Times New Roman"/>
          <w:bCs/>
          <w:spacing w:val="-3"/>
          <w:sz w:val="20"/>
          <w:szCs w:val="20"/>
        </w:rPr>
        <w:t>;”</w:t>
      </w:r>
      <w:r w:rsidR="008D2780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</w:t>
      </w:r>
      <w:r w:rsidR="00D522C0" w:rsidRPr="0007535D">
        <w:rPr>
          <w:rFonts w:ascii="Times New Roman" w:hAnsi="Times New Roman" w:cs="Times New Roman"/>
          <w:bCs/>
          <w:spacing w:val="-3"/>
          <w:sz w:val="20"/>
          <w:szCs w:val="20"/>
        </w:rPr>
        <w:t>INVALSI, Frascati (Rome), Italy, February 2006.</w:t>
      </w:r>
    </w:p>
    <w:p w14:paraId="475AF779" w14:textId="77777777" w:rsidR="005A40E8" w:rsidRPr="0007535D" w:rsidRDefault="005A40E8" w:rsidP="00C44B72">
      <w:pPr>
        <w:tabs>
          <w:tab w:val="left" w:pos="-72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7D4C2CA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(**)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Plenary Session on the Philosophy &amp; History of Science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(with L. Laudan and J.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Mosterín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). II Ibero-American Congress of Philosophy of Science &amp; Technology. Tenerife, Spain, September 2005.</w:t>
      </w:r>
    </w:p>
    <w:p w14:paraId="08416D18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102DD8D" w14:textId="57CCD240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(**)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Epistemology and 'The Social' in Contemporary Science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Colloquium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on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Epistemology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&amp;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The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Social, Universidad de La laguna, Tenerife, España,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September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2005.</w:t>
      </w:r>
    </w:p>
    <w:p w14:paraId="75FA4E06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1E903A49" w14:textId="1DAF9DD2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(*)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Scientific Realism, One Sector at a Time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5th European Congress of Analytic Philosophy (ECAP 5), Lisbon, Portugal, August 2005.</w:t>
      </w:r>
    </w:p>
    <w:p w14:paraId="1E18D0F9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9159AC1" w14:textId="23853C4E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(*) </w:t>
      </w:r>
      <w:proofErr w:type="gramStart"/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'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Many Worlds' and the Concept of Probability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Philosophy, Probability, and Physics: 4th International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Summerschool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on Philosophy and Probability.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University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of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Konstanz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Germany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August 2005.</w:t>
      </w:r>
    </w:p>
    <w:p w14:paraId="0CDE9DBB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5355CA93" w14:textId="19F4E9F5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(*) 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Einstein, la Ciencia y la Filosofía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Universidad Peruana Cayetano Heredia, Lima-Perú,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July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2005.</w:t>
      </w:r>
    </w:p>
    <w:p w14:paraId="1D4959B9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2203CC66" w14:textId="5B3866AE" w:rsidR="005A40E8" w:rsidRPr="008555A9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it-IT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lastRenderedPageBreak/>
        <w:t xml:space="preserve">(*) 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Einstein y el Desarrollo del Pensamiento Científico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Pr="008555A9">
        <w:rPr>
          <w:rFonts w:ascii="Times New Roman" w:hAnsi="Times New Roman" w:cs="Times New Roman"/>
          <w:spacing w:val="-3"/>
          <w:sz w:val="20"/>
          <w:szCs w:val="20"/>
          <w:lang w:val="it-IT"/>
        </w:rPr>
        <w:t xml:space="preserve">Tertulia, Casa Mariátegui, Lima-Perú, July 2005. </w:t>
      </w:r>
    </w:p>
    <w:p w14:paraId="06C535C2" w14:textId="77777777" w:rsidR="005A40E8" w:rsidRPr="008555A9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it-IT"/>
        </w:rPr>
      </w:pPr>
    </w:p>
    <w:p w14:paraId="56ABF8A4" w14:textId="1E9D54E0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(*) 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Educación Científica y Desarrollo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Día del Maestro / Coordinadora Nacional de Independientes.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Lima-Perú, July 2005.</w:t>
      </w:r>
    </w:p>
    <w:p w14:paraId="1E6E890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18B2557" w14:textId="39483AB5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(*)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Contemporary Nativism, Scientific Texture, and the Moral Limits of Free Inquiry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Philosophy of Science Association, Biannual Meeting, Austin, Texas, November 2004.</w:t>
      </w:r>
    </w:p>
    <w:p w14:paraId="222427A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011786C" w14:textId="79F899F5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**)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Michael Devitt on Realism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The New Jersey Philosophy Association. Lodi, NJ, Felician College; November 2004.</w:t>
      </w:r>
    </w:p>
    <w:p w14:paraId="1945A9C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08E9893" w14:textId="4FC43266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**)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Nature, Science, and the Opening on Mind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San Sebastian, Spain; October 2004.</w:t>
      </w:r>
    </w:p>
    <w:p w14:paraId="1980071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F9D907E" w14:textId="1EF7EC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**)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On the Modern Denial of Human Nature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Round Table Discussion. Bilbao, Municipal Library; October, 2004.</w:t>
      </w:r>
    </w:p>
    <w:p w14:paraId="3ABD0B0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15C58BF" w14:textId="6B098C1C" w:rsidR="005A40E8" w:rsidRPr="006F37F3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 Human Nature, Civilization, and the Allure of Barbarism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Lima,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Peru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; Universidad Ricardo Palma; June 2004. </w:t>
      </w:r>
    </w:p>
    <w:p w14:paraId="4EC54504" w14:textId="77777777" w:rsidR="005A40E8" w:rsidRPr="006F37F3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00F59C0D" w14:textId="054011A1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**)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Science and the Value of Science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Lecce, Italy, October, 2003.</w:t>
      </w:r>
    </w:p>
    <w:p w14:paraId="6970456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322B651" w14:textId="07F00A3A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-(*)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Science &amp; Common Sense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21st World Congress of Philosophy, Istanbul, Turkey; August, 2003.</w:t>
      </w:r>
    </w:p>
    <w:p w14:paraId="35B90E1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75DE824" w14:textId="0939C7C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**)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Philosophical Science Today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Universidad Cayetano Heredia, Lima-Peru; July, 2003.</w:t>
      </w:r>
    </w:p>
    <w:p w14:paraId="089F5C8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4ACC03D" w14:textId="30C129BD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**) Mini-Course on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The Project of Classical Physics One-Hundred Years After the Birth of Quantum Mechanics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Institute for Philosophical Investigations, UNAM, Mexico; June, 2003.</w:t>
      </w:r>
    </w:p>
    <w:p w14:paraId="5257DC4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FAA236D" w14:textId="0BA5BA0D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Reflections on Two Medieval Bestiaries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Opening of the 2002/2003 Academic Year, Universidad Internacional de Andalucia, Seville; also presented at ARTELEKU, San Sebastian; Spain, October, 2002.</w:t>
      </w:r>
    </w:p>
    <w:p w14:paraId="0D1DD6B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CC28384" w14:textId="6302BC9C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The Open Society and its Friends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Institute for Advanced Studies of the Peruvian Police Academy, Lima-Peru; August, 2002.</w:t>
      </w:r>
    </w:p>
    <w:p w14:paraId="5D3C4DC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D807134" w14:textId="600A87EA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*)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The Realism/Anti-realism Debate: Some Lessons from Artificial Intelligence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La Sorbonne, Paris; June 2002.</w:t>
      </w:r>
    </w:p>
    <w:p w14:paraId="7383D4A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381A86B" w14:textId="7EE45BA4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Science and the Opening of Mind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International Conference on Science Education. Denver, Colorado, November 2001.</w:t>
      </w:r>
    </w:p>
    <w:p w14:paraId="4026C8B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AEE1481" w14:textId="25D08A6D" w:rsidR="005A40E8" w:rsidRPr="00950BC9" w:rsidRDefault="00B75E6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Science and the `Possible’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="005A40E8" w:rsidRPr="00950BC9">
        <w:rPr>
          <w:rFonts w:ascii="Times New Roman" w:hAnsi="Times New Roman" w:cs="Times New Roman"/>
          <w:spacing w:val="-3"/>
          <w:sz w:val="20"/>
          <w:szCs w:val="20"/>
        </w:rPr>
        <w:t>Imagenes</w:t>
      </w:r>
      <w:proofErr w:type="spellEnd"/>
      <w:r w:rsidR="005A40E8" w:rsidRPr="00950BC9">
        <w:rPr>
          <w:rFonts w:ascii="Times New Roman" w:hAnsi="Times New Roman" w:cs="Times New Roman"/>
          <w:spacing w:val="-3"/>
          <w:sz w:val="20"/>
          <w:szCs w:val="20"/>
        </w:rPr>
        <w:t xml:space="preserve"> de la </w:t>
      </w:r>
      <w:proofErr w:type="spellStart"/>
      <w:r w:rsidR="005A40E8" w:rsidRPr="00950BC9">
        <w:rPr>
          <w:rFonts w:ascii="Times New Roman" w:hAnsi="Times New Roman" w:cs="Times New Roman"/>
          <w:spacing w:val="-3"/>
          <w:sz w:val="20"/>
          <w:szCs w:val="20"/>
        </w:rPr>
        <w:t>Ciencia</w:t>
      </w:r>
      <w:proofErr w:type="spellEnd"/>
      <w:r w:rsidR="005A40E8" w:rsidRPr="00950BC9">
        <w:rPr>
          <w:rFonts w:ascii="Times New Roman" w:hAnsi="Times New Roman" w:cs="Times New Roman"/>
          <w:spacing w:val="-3"/>
          <w:sz w:val="20"/>
          <w:szCs w:val="20"/>
        </w:rPr>
        <w:t>. Lima, August, 2001.</w:t>
      </w:r>
    </w:p>
    <w:p w14:paraId="0A95696A" w14:textId="77777777" w:rsidR="005A40E8" w:rsidRPr="00950BC9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0F9C51A" w14:textId="64E2F7C8" w:rsidR="005A40E8" w:rsidRPr="0007535D" w:rsidRDefault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Emergence in Physics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International Conference on Complexity and Emergence, Bergamo, Italy, May, 2001.</w:t>
      </w:r>
    </w:p>
    <w:p w14:paraId="290B35C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E1A3FF9" w14:textId="68098909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-*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*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Properties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the GRW Approach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History &amp; Philosophy of Science Colloquium, University of Maryland at College Park, March, 2001. </w:t>
      </w:r>
    </w:p>
    <w:p w14:paraId="40150DE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2C2ED40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-**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Observaciones Acerca de la Cultura en el Siglo XXI. (Réplica a Ignacio Ramonet y Joan Subirats). </w:t>
      </w:r>
      <w:r w:rsidRPr="0007535D">
        <w:rPr>
          <w:rFonts w:ascii="Times New Roman" w:hAnsi="Times New Roman" w:cs="Times New Roman"/>
          <w:spacing w:val="-3"/>
          <w:sz w:val="20"/>
          <w:szCs w:val="20"/>
          <w:u w:val="single"/>
          <w:lang w:val="es-ES_tradnl"/>
        </w:rPr>
        <w:t>Conferencia Anual de Ejecutivos 2000-2001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Lima,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Peru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;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January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2001.</w:t>
      </w:r>
    </w:p>
    <w:p w14:paraId="0B1468A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29005FB6" w14:textId="6F0DFA7D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-**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La Ciencia y la Naturalización de la Filosofía Contemporánea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Simposio Internacional sobre la Ciencia, la Filosofía y la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Etica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.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Universidad Ricardo Palma, Junio, 2000. </w:t>
      </w:r>
    </w:p>
    <w:p w14:paraId="0E648FB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2E947F0" w14:textId="7D1C4871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*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Realism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and Underdetermination: Some Clues From the Practices-Up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Biennial Meeting of the Philosophy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lastRenderedPageBreak/>
        <w:t>of Science Association, Vancouver, Canada, November, 2000.</w:t>
      </w:r>
    </w:p>
    <w:p w14:paraId="0A79A116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7259185" w14:textId="3A14F2A3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-*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*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Naturalism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as a Contemporary Philosophical Perspective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International Congress of Ontology, Madrid &amp; San Sebastian, October, 2000.</w:t>
      </w:r>
    </w:p>
    <w:p w14:paraId="774C94EC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FFA1A71" w14:textId="3115FE8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*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On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the Search for Scientific Unity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International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Simposium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on The Unity of Science, Copenhagen &amp;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Arrus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, May, 2000.</w:t>
      </w:r>
    </w:p>
    <w:p w14:paraId="48D552D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AD8E51E" w14:textId="1F81D4C9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-*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*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Toward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an Integrated View of Scientific Culture and Public Education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Openning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Address, International Congress on Science Education, Como,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Itlay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, October 1999. </w:t>
      </w:r>
    </w:p>
    <w:p w14:paraId="2DDA7AE7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1A9C2F1" w14:textId="1A47558A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-*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*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The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Rise of Mechanical Explanations in 18th-century Natural Philosophy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Short series given at Universidad Peruana de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Ciencias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, Lima, August 1999.</w:t>
      </w:r>
    </w:p>
    <w:p w14:paraId="58A854E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CCE8C25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-**Quantum Theory and its Empirical Underdetermination. Invited Paper, World Congress of Mulla Sadra (Section on Contemporary Natural Philosophy), Tehran, Iran, June 1999; 23p.</w:t>
      </w:r>
    </w:p>
    <w:p w14:paraId="2AE339F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A328580" w14:textId="246CA9D1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*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Quantum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Theory Does not Need an Alternative Logic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Symposium on Alternative Logics. Salzburg, Austria, May 1999. </w:t>
      </w:r>
    </w:p>
    <w:p w14:paraId="2F386D1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2BF0E23" w14:textId="00E81F09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*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Are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GRW Tails as Bad as They Say?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Don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A.Howard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(ed.). Philosophy of Science Association Biennial Meeting; Kansas City, MO, October 1998. </w:t>
      </w:r>
    </w:p>
    <w:p w14:paraId="168E205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57AA7D4" w14:textId="6DB10EC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-*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*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Quantum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Physics and Ontology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III International Congress of Ontology; San Sebastian, Spain, October 1998. </w:t>
      </w:r>
    </w:p>
    <w:p w14:paraId="2D85592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FB98DD8" w14:textId="24ABD765" w:rsidR="005A40E8" w:rsidRPr="0007535D" w:rsidRDefault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Physics and the Underdetermination Thesis: Some Lessons from Quantum Theory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Invited Address: Twentieth World Congress of Philosophy. Federation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Internationale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de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Societes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de Philosophie &amp; Boston University, August 1998</w:t>
      </w:r>
    </w:p>
    <w:p w14:paraId="3C839A8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FCBAE52" w14:textId="294CDCC4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-*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La Ciencia y la Subversión de 'Imposibles' Recibidos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Universidad Peruana Cayetano Heredia; Lima, 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Junio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1998. </w:t>
      </w:r>
    </w:p>
    <w:p w14:paraId="63EB36A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519BE38E" w14:textId="0C4CB7EF" w:rsidR="005A40E8" w:rsidRPr="0007535D" w:rsidRDefault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Culture and Cuisine in Peru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Presentation essay,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Peruvian Cultural Festival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. New York: Peruvian Mission to the United Nations, October 1997.</w:t>
      </w:r>
    </w:p>
    <w:p w14:paraId="64759E58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F48750E" w14:textId="01B894E5" w:rsidR="005A40E8" w:rsidRPr="0007535D" w:rsidRDefault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Metaphysics and Contemporary Science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Phi-Beta-Kappa Distinguished Lecture. October 1997.</w:t>
      </w:r>
    </w:p>
    <w:p w14:paraId="69BF60D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DF21DBF" w14:textId="7DF53CF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*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From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the Aristotelian Spheres to Quantum-mechanical Action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Symposium on Aristotle and Science.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Tessaloniki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University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Greece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August 1997. </w:t>
      </w:r>
    </w:p>
    <w:p w14:paraId="7C6C10D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58CEC3AC" w14:textId="008BE0B6" w:rsidR="005A40E8" w:rsidRPr="0007535D" w:rsidRDefault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La Ciencia y la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Filosofia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en el Perú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National Congress of Philosophy Students; Lima, Peru, July 1997.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0F3586E9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38561ED" w14:textId="35AE6703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*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How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Science Differs from Technology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Symposium on the Philosophy of Technology; Karlsruhe, Germany, May 1997.</w:t>
      </w:r>
    </w:p>
    <w:p w14:paraId="7F0A8D4C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2DB9265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-(**)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¿Qué es Pensar Científicamente?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Tertulia Filosófica, Museo Casa Mariátegui. Lima, Perú, August, 1996.</w:t>
      </w:r>
    </w:p>
    <w:p w14:paraId="4C8C1B36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35FCBD63" w14:textId="27ABE9A1" w:rsidR="005A40E8" w:rsidRPr="0007535D" w:rsidRDefault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La Objetividad Acerca del Pasado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826092">
        <w:rPr>
          <w:rFonts w:ascii="Times New Roman" w:hAnsi="Times New Roman" w:cs="Times New Roman"/>
          <w:spacing w:val="-3"/>
          <w:sz w:val="20"/>
          <w:szCs w:val="20"/>
          <w:lang w:val="es-419"/>
        </w:rPr>
        <w:t>With</w:t>
      </w:r>
      <w:proofErr w:type="spellEnd"/>
      <w:r w:rsidR="005A40E8" w:rsidRPr="00826092">
        <w:rPr>
          <w:rFonts w:ascii="Times New Roman" w:hAnsi="Times New Roman" w:cs="Times New Roman"/>
          <w:spacing w:val="-3"/>
          <w:sz w:val="20"/>
          <w:szCs w:val="20"/>
          <w:lang w:val="es-419"/>
        </w:rPr>
        <w:t xml:space="preserve"> Dr. Gary </w:t>
      </w:r>
      <w:proofErr w:type="spellStart"/>
      <w:r w:rsidR="005A40E8" w:rsidRPr="00826092">
        <w:rPr>
          <w:rFonts w:ascii="Times New Roman" w:hAnsi="Times New Roman" w:cs="Times New Roman"/>
          <w:spacing w:val="-3"/>
          <w:sz w:val="20"/>
          <w:szCs w:val="20"/>
          <w:lang w:val="es-419"/>
        </w:rPr>
        <w:t>Lock</w:t>
      </w:r>
      <w:proofErr w:type="spellEnd"/>
      <w:r w:rsidR="005A40E8" w:rsidRPr="00826092">
        <w:rPr>
          <w:rFonts w:ascii="Times New Roman" w:hAnsi="Times New Roman" w:cs="Times New Roman"/>
          <w:spacing w:val="-3"/>
          <w:sz w:val="20"/>
          <w:szCs w:val="20"/>
          <w:lang w:val="es-419"/>
        </w:rPr>
        <w:t xml:space="preserve"> (Oxford).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Talk and debate on the epistemology of Archeology.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Programa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Pensamiento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Científico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, UPCH, Lima, Perú, August, 1996.</w:t>
      </w:r>
    </w:p>
    <w:p w14:paraId="3BFA3F7B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A621439" w14:textId="58E8D61F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-Series on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Space, Time, and Substance in Contemporary Science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UPCH, Lima, Perú, August, 1996.</w:t>
      </w:r>
    </w:p>
    <w:p w14:paraId="6FAE8D9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67A0317" w14:textId="6BD3F4EC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The Spirit of Ancient Greek Philosophy and the Foundations of Contemporary Physics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Conference on Ancient Philosophy and Contemporary Thought,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Rethymno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, Greece, October, 1995.</w:t>
      </w:r>
    </w:p>
    <w:p w14:paraId="61D5564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05CDD14" w14:textId="29E6AB6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-(*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A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GRW-Like Approach to the Measurement Problem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10th International Congress of Logic, Methodology and Philosophy of Science. Florence: International Union of History &amp; Philosophy of Science, Florence, Italy, August, 1995.</w:t>
      </w:r>
    </w:p>
    <w:p w14:paraId="159A33F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7C758B3" w14:textId="550060E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Three Quantum Ontologies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Course on Relativity and Quanta, Universidad Peruana Cayetano Heredia, Lima, Peru, August, 1995.</w:t>
      </w:r>
    </w:p>
    <w:p w14:paraId="15A2B50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E088E63" w14:textId="3AB6697E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-(*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Convergences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and Divergences in the Foundations of Quantum Theory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International Congress on Scientific Thought, Lima, Peru, August, 1995.</w:t>
      </w:r>
    </w:p>
    <w:p w14:paraId="494B3D9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6858FBB" w14:textId="31E052B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-(**)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La Ciencia y los Valores Humanos: Notas Históricas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Simposio sobre Humanismo, Universidad Peruana de Ciencias Aplicadas, Lima,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Peru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July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1995.</w:t>
      </w:r>
    </w:p>
    <w:p w14:paraId="2CE7F1A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592E1251" w14:textId="4602A607" w:rsidR="005A40E8" w:rsidRPr="006F37F3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6F37F3">
        <w:rPr>
          <w:rFonts w:ascii="Times New Roman" w:hAnsi="Times New Roman" w:cs="Times New Roman"/>
          <w:spacing w:val="-3"/>
          <w:sz w:val="20"/>
          <w:szCs w:val="20"/>
        </w:rPr>
        <w:t>-(*</w:t>
      </w:r>
      <w:proofErr w:type="gramStart"/>
      <w:r w:rsidRPr="006F37F3">
        <w:rPr>
          <w:rFonts w:ascii="Times New Roman" w:hAnsi="Times New Roman" w:cs="Times New Roman"/>
          <w:spacing w:val="-3"/>
          <w:sz w:val="20"/>
          <w:szCs w:val="20"/>
        </w:rPr>
        <w:t>)</w:t>
      </w:r>
      <w:r w:rsidR="00E22FDF" w:rsidRPr="006F37F3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6F37F3">
        <w:rPr>
          <w:rFonts w:ascii="Times New Roman" w:hAnsi="Times New Roman" w:cs="Times New Roman"/>
          <w:spacing w:val="-3"/>
          <w:sz w:val="20"/>
          <w:szCs w:val="20"/>
        </w:rPr>
        <w:t>Rival</w:t>
      </w:r>
      <w:proofErr w:type="gramEnd"/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Theories Without Observable Differences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Symposium on Observability, Unobservability and their Impact on Scientific Realism; Parma, May, 1995.</w:t>
      </w:r>
    </w:p>
    <w:p w14:paraId="5781A349" w14:textId="77777777" w:rsidR="005A40E8" w:rsidRPr="006F37F3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3621D02" w14:textId="69ABAA39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The Foundations of Quantum Theory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Series of 12 lectures, Universidad Nacional Mayor de San Marcos, Lima, July-August 1994.</w:t>
      </w:r>
    </w:p>
    <w:p w14:paraId="05FFA86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BEB2BC3" w14:textId="463C18C9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The 'Natural World' in History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Introductory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talk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to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Dr. J.A.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Black's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British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Academy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course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El Mundo Natural en la Antigua Mesopotamia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Universidad Peruana Cayetano Heredia, Lima,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July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1994.</w:t>
      </w:r>
    </w:p>
    <w:p w14:paraId="47FABD38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7939DDF7" w14:textId="1D3953BF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-(*)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Realidades Ocultas a la Observación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Plenary Paper, 13th Interamerican Congress of Philosophy, Bogotá, July 1994.</w:t>
      </w:r>
    </w:p>
    <w:p w14:paraId="3C0537A7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F34E34D" w14:textId="44A6436C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-(*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Resonance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Fluorescence for Philosophers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Department of History &amp; Philosophy of Science, Cambridge, June 1994.</w:t>
      </w:r>
    </w:p>
    <w:p w14:paraId="1B00CE7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8FCE494" w14:textId="503DBB92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Scientific Hypotheses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Symposium Henri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Poincaré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, Nancy, France, May, 1994.</w:t>
      </w:r>
    </w:p>
    <w:p w14:paraId="68D9AA3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1645036" w14:textId="67D3C07C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Darwin and the Philosophy of Science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Special Lecture. Evolutionary Biology Exhibition, Universidad Peruana Cayetano &amp; Banco Wiese, Lima, May 1994.</w:t>
      </w:r>
    </w:p>
    <w:p w14:paraId="0065D2A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D4E2801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On the Collapse of the Wave Function.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Department of History &amp; Philosophy of Science, University of Cambridge, January 1994.</w:t>
      </w:r>
    </w:p>
    <w:p w14:paraId="1A61989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D270430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Consequentialist Strategies in Contemporary Moral Philosophy.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Universidad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Femenina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del Sagrado Corazón, Lima, November, 1993.</w:t>
      </w:r>
    </w:p>
    <w:p w14:paraId="4CD87589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721E947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-(*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Aesthetics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and Gastronomy,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</w:t>
      </w:r>
      <w:r w:rsidR="0007535D">
        <w:rPr>
          <w:rFonts w:ascii="Times New Roman" w:hAnsi="Times New Roman" w:cs="Times New Roman"/>
          <w:spacing w:val="-3"/>
          <w:sz w:val="20"/>
          <w:szCs w:val="20"/>
        </w:rPr>
        <w:t xml:space="preserve">Lectures on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Gastronomy, Culture and Society; Universidad de Lima, November, 1993.</w:t>
      </w:r>
    </w:p>
    <w:p w14:paraId="5AFF20D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89B75A2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**)Six Lectures on the Philosophical Implications of Relativity Theory. Pontificia Universidad Católica del Perú, Lima, October-November, 1993.</w:t>
      </w:r>
    </w:p>
    <w:p w14:paraId="4EFC6AB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495F3E6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-(**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The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Persistence of Truth: 500 Years After Paracelsus,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in Colloquium in Celebration of Paracelsus. Universidad Cayetano Heredia, Lima, November, 1993.</w:t>
      </w:r>
    </w:p>
    <w:p w14:paraId="47BA9219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B83B73A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Dimensions of Understanding.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Sociedad Peruana de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Filosofía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, Lima, October, 1993.</w:t>
      </w:r>
    </w:p>
    <w:p w14:paraId="6719065B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615CC8A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-(*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Two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Conceptions of Liberty,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Law Faculty; Universidad de Lima, October, 1993.</w:t>
      </w:r>
    </w:p>
    <w:p w14:paraId="4D54B129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51D425E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What Lies Behind the Scientific Acceptance of Hidden Entities?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Presented in the 1993 Meeting of the Swiss Association for the Philosophy of Science and the Ferdinand Gonseth Association, Bienne,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lastRenderedPageBreak/>
        <w:t>Switzerland, June, 1993.</w:t>
      </w:r>
    </w:p>
    <w:p w14:paraId="0E87ED2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FA11B27" w14:textId="06BF15A3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Empirical Science and Ontological Commitment.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Conference on the Present Status of Mathematics, Budapest, Hungary, May, 1993.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329B6CE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FAE9E10" w14:textId="1F616352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Recent Stochastic Revisions of Quantum Theory.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Course of Lectures &amp; Seminar. Sub-Faculty of Philosophy, University of Oxford.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Hilary Term, 1993.</w:t>
      </w:r>
    </w:p>
    <w:p w14:paraId="38F276B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8C25A4C" w14:textId="430A011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Advancing the Foundations of Physics From the Practices-Up.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Short Course.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Departments of Philosophy and Physics, Universidad de Salamanca, Spain.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December, 1992.</w:t>
      </w:r>
    </w:p>
    <w:p w14:paraId="630EF87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05DD0EE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Philosophy and the World of </w:t>
      </w:r>
      <w:r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The Magic Flute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. Galería Borkas, Lima, September, 1992.</w:t>
      </w:r>
    </w:p>
    <w:p w14:paraId="3A25180C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C18592E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History and the Conception of Knowledge.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Universidad Cayetano Heredia, Lima,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September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1992.</w:t>
      </w:r>
    </w:p>
    <w:p w14:paraId="0D2204D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6D21733D" w14:textId="280C56B0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Naturalism vs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Quineanism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Presented in the 1992 Meeting of Sociedad Ibero Americana de Filosofia; Gainesville, Fla, May 1992.</w:t>
      </w:r>
    </w:p>
    <w:p w14:paraId="374EED0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9E75DAF" w14:textId="00D76CF0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Properties Revisited.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Columbia University Seminar on History &amp; Philosophy of Science; November 1991.</w:t>
      </w:r>
    </w:p>
    <w:p w14:paraId="6C01FB5B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314CAC5" w14:textId="7A99F454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-(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Two Kinds of FAP Reasoning in Quantum Theory.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International Congress of Logic, Methodology and Philosophy of Science; Uppsala, August 1991. (In absentia)</w:t>
      </w:r>
    </w:p>
    <w:p w14:paraId="6FB3B30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BE79D48" w14:textId="2B299E86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Two Ways of Advancing a Theory.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Main Program,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American Philosophical Association, San Francisco, March 1991.</w:t>
      </w:r>
    </w:p>
    <w:p w14:paraId="5F89C4AC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34ADB71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Recent Developments in the Foundations of Quantum Theory.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Physics Colloquium, Queens College, CUNY, March 1991.</w:t>
      </w:r>
    </w:p>
    <w:p w14:paraId="29D1598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F64D4A7" w14:textId="3D7063CA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Concepts of Latin American Identity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Georgetown University, Washington, D.C., February 1991.</w:t>
      </w:r>
    </w:p>
    <w:p w14:paraId="3A3EFC7C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D68F784" w14:textId="58230AF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Concepts of Understanding in Contemporary Physics.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History &amp; Philosophy of Science Colloquium, Brooklyn College, New York, November 1990.</w:t>
      </w:r>
    </w:p>
    <w:p w14:paraId="5EEC4DF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A778307" w14:textId="753BDF3F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State Reduction From the Practices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Up.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Biennial Meeting of the Philosophy of Science Association, Minneapolis, October 1990.</w:t>
      </w:r>
    </w:p>
    <w:p w14:paraId="45EA60E9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B949B6B" w14:textId="6546C342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Galleries and the Rhetoric of Culture in Contemporary Lima: The 1980s.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New York presentation of the novel </w:t>
      </w:r>
      <w:r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La Galeria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by the Peruvian artists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Borkas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Mestres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and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Servat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Center For Inter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American Relations, New York, October 1990. </w:t>
      </w:r>
    </w:p>
    <w:p w14:paraId="1F1B2A5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0353176" w14:textId="1633175D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Reductive and Non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Reductive Naturalism;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Symposium on Cognitive Studies, Universidad of Campinas, Sao Paulo, July 1990.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(In </w:t>
      </w:r>
      <w:r w:rsidRPr="0007535D">
        <w:rPr>
          <w:rFonts w:ascii="Times New Roman" w:hAnsi="Times New Roman" w:cs="Times New Roman"/>
          <w:spacing w:val="-3"/>
          <w:sz w:val="20"/>
          <w:szCs w:val="20"/>
          <w:u w:val="single"/>
        </w:rPr>
        <w:t>absentia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.) </w:t>
      </w:r>
    </w:p>
    <w:p w14:paraId="43B7697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E56B05B" w14:textId="6B21C51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Science versus Wisdom?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Universite de Fribourg, Switzerland, May 1990.</w:t>
      </w:r>
    </w:p>
    <w:p w14:paraId="0EB88BF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8DF6FB4" w14:textId="36984751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The Search for an Adequate Stochastic Revision of Quantum Theory.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History and Philosophy of Science Seminar, Columbia University, New York, April 1990.</w:t>
      </w:r>
    </w:p>
    <w:p w14:paraId="0ECD43D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3AFE405" w14:textId="668F470B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Properties in the Aftermath of the Bell experiments and the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Kochen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/Specker Theorem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Ahranov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Bohm Conference, Univ. of South Carolina, Columbia, December 1989.</w:t>
      </w:r>
    </w:p>
    <w:p w14:paraId="3DCB830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36DD2D8" w14:textId="60D53BA4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Philosophy of Science and Science Teaching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Florida State Univ., Tallahassee, November 1989.</w:t>
      </w:r>
    </w:p>
    <w:p w14:paraId="673E909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63EE9AB" w14:textId="6835B298" w:rsidR="005A40E8" w:rsidRPr="006F37F3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(*)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Acumulacion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Superioridad y Progreso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Cientifico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Invited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Paper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X Congreso Nacional de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Filosofia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</w:t>
      </w:r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lastRenderedPageBreak/>
        <w:t xml:space="preserve">Xalapa,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Mexico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October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1989.</w:t>
      </w:r>
    </w:p>
    <w:p w14:paraId="16973105" w14:textId="77777777" w:rsidR="005A40E8" w:rsidRPr="006F37F3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414055DF" w14:textId="07C0D5DF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Trends in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Informalist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Philosophy of Science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Universidad Veracruzana,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Mexico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;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October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1989.</w:t>
      </w:r>
    </w:p>
    <w:p w14:paraId="5C2B29AC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7EEA8745" w14:textId="2312D41B" w:rsidR="005A40E8" w:rsidRPr="006F37F3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-(**)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Razon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y Libertad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Centro de Estudios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Democr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%'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Lima, </w:t>
      </w:r>
      <w:proofErr w:type="gram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Agosto</w:t>
      </w:r>
      <w:proofErr w:type="gram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, 1989.</w:t>
      </w:r>
    </w:p>
    <w:p w14:paraId="06544F77" w14:textId="77777777" w:rsidR="005A40E8" w:rsidRPr="006F37F3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6B794332" w14:textId="08D958F0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Evolutionary Ideas and the Philosophy of Science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Plenary paper. Conference on the Origin and Evolution of the Universe and Mankind, Lima, August 1989.</w:t>
      </w:r>
    </w:p>
    <w:p w14:paraId="2613D37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1A56C34" w14:textId="32D7E16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(**)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Problemas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Filosoficos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de la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Mecanica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Cuantica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R%'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+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orkshop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, Lima, August 1989.</w:t>
      </w:r>
    </w:p>
    <w:p w14:paraId="2234E228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1D4D526" w14:textId="4EAE133D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Naturalism, Internalism, and the Search for a New Philosophy of Science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Invited Paper, XII Interamerican Congress of Philosophy, Buenos Aires, July 1989.</w:t>
      </w:r>
    </w:p>
    <w:p w14:paraId="3D01EA9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D92AB1C" w14:textId="306EA046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Working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level Science and the Individuation of Scientific Theories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American Philosophical Association, Main Program, Chicago, April 1989.</w:t>
      </w:r>
    </w:p>
    <w:p w14:paraId="4EBB006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70A4D58" w14:textId="79190A8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Three Latin American Humanists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Georgetown University, Washington, D.C., March 1989.</w:t>
      </w:r>
    </w:p>
    <w:p w14:paraId="61462D7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C4A2749" w14:textId="72F17B31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Background Information and the Development of New Ideas: The Copenhagen Family of Theories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Univ. of North Carolina, Greensboro, March 1989.</w:t>
      </w:r>
    </w:p>
    <w:p w14:paraId="23D1F03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7F84504" w14:textId="70A63D4B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Varela,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Filosofo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y Maestro Libertario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Library of Congress, Washington, D.C., November 1988.</w:t>
      </w:r>
    </w:p>
    <w:p w14:paraId="1A7C93A8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8394868" w14:textId="008A134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Some Problems with the Copenhagen Interpretation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Long Island Philosophical Association, November 1988.</w:t>
      </w:r>
    </w:p>
    <w:p w14:paraId="089B965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3E3A2A2" w14:textId="72D4AFC5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Toward a Post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Bell Quantum Dynamics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Symposium on the Philosophical Impact of Bell's Theorem; George Mason University, Virginia, October 1988.</w:t>
      </w:r>
    </w:p>
    <w:p w14:paraId="5EE2F39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3A71642" w14:textId="3C7D9C0B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Quantum Measurement: New Lights?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13th International Wittgenstein Symposium; Kirchberg, August 1988.</w:t>
      </w:r>
    </w:p>
    <w:p w14:paraId="7C0DC33B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707A5CC" w14:textId="3F320DD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Science and the Discovery of Rationality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Round Table (with E. Agazzi, M. Bunge and J.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Ladriere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); World Congress of Philosophy, Brighton, August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1988.</w:t>
      </w:r>
    </w:p>
    <w:p w14:paraId="3B704439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CF612A0" w14:textId="32C93CED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Does Quantum Mechanics Call for a Metaphysics?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Bologna's 9th Centennial Colloquium in Natural Philosophy, May 1988. </w:t>
      </w:r>
    </w:p>
    <w:p w14:paraId="67356EB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7E68170" w14:textId="5EEB0D36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The Nature of Quantum Paradoxes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presentation of the book by the same title edited by G.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Tarozzi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and A. van der Merwe; Cesena, May 1988.</w:t>
      </w:r>
    </w:p>
    <w:p w14:paraId="3100565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4FC36D7" w14:textId="5240FE2C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On the 'Evolutionary Paradigm`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Symposium on Evolutionary Biology, Queens College, CUNY, New York, April 1988.</w:t>
      </w:r>
    </w:p>
    <w:p w14:paraId="0AD0D90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921E1CB" w14:textId="66F766AB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Trends in 20th century Latin American Philosophy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History of Ideas Seminar, Georgetown Univ., Washington, D.C., February 1988.</w:t>
      </w:r>
    </w:p>
    <w:p w14:paraId="73DFE7D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FCDD455" w14:textId="731D7380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Contemporary Physics and the Demise of Classical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Compositionalism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History &amp; Philosophy of Science Seminar, Columbia Univ., New York, January 1988.</w:t>
      </w:r>
    </w:p>
    <w:p w14:paraId="4657A7C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BCB8017" w14:textId="29CF8AD9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On the Intelligibility of Quantum Mechanics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Graduate Center, CUNY; Philosophy Colloquium.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New York, December 1987.</w:t>
      </w:r>
    </w:p>
    <w:p w14:paraId="38FDB83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88FEE5D" w14:textId="3740905D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Science and Truth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Anniversary Series, Queens College, CUNY, New York, November 1987.</w:t>
      </w:r>
    </w:p>
    <w:p w14:paraId="44B8595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F47A296" w14:textId="34383409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Philosophy and Ideas in Contemporary Peru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Symposium on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Peruvian Literature, Univ. of Maryland, 1987.</w:t>
      </w:r>
    </w:p>
    <w:p w14:paraId="2A3541B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827C334" w14:textId="53BB1114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Science vs Van Fraassen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Univ. of New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Mexico, 1987.</w:t>
      </w:r>
    </w:p>
    <w:p w14:paraId="0878900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43A8390" w14:textId="1D6C5CCC" w:rsidR="005A40E8" w:rsidRPr="0007535D" w:rsidRDefault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Some Problems with Constructive Empiricism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Queens College,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CUNY &amp; the Maryland Philosophy Colloquium, 1987.</w:t>
      </w:r>
    </w:p>
    <w:p w14:paraId="23D5DA1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E1BA533" w14:textId="5665A9AA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Philosophical Analysis in Latin America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Symposium on Latin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American Thought, Univ. of the District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of Columbia,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Washington D.C., October 1987.</w:t>
      </w:r>
    </w:p>
    <w:p w14:paraId="659D8C5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81EA8C5" w14:textId="798E36E6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Van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Fraassen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on Observation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8th World Congress of Logic, Methodology and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Philosophy of Science, Moscow, August 1987. </w:t>
      </w:r>
    </w:p>
    <w:p w14:paraId="7B3D775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01916E9" w14:textId="4760F205" w:rsidR="005A40E8" w:rsidRPr="008555A9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fr-FR"/>
        </w:rPr>
      </w:pPr>
      <w:proofErr w:type="gramStart"/>
      <w:r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noBreakHyphen/>
        <w:t>(</w:t>
      </w:r>
      <w:proofErr w:type="gramEnd"/>
      <w:r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>*)</w:t>
      </w:r>
      <w:r w:rsidR="00E22FDF"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>”</w:t>
      </w:r>
      <w:r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Bell </w:t>
      </w:r>
      <w:proofErr w:type="spellStart"/>
      <w:r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>mysteries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  <w:lang w:val="fr-FR"/>
        </w:rPr>
        <w:t>,”</w:t>
      </w:r>
      <w:r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</w:t>
      </w:r>
      <w:proofErr w:type="spellStart"/>
      <w:r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>Academie</w:t>
      </w:r>
      <w:proofErr w:type="spellEnd"/>
      <w:r w:rsidRPr="008555A9">
        <w:rPr>
          <w:rFonts w:ascii="Times New Roman" w:hAnsi="Times New Roman" w:cs="Times New Roman"/>
          <w:spacing w:val="-3"/>
          <w:sz w:val="20"/>
          <w:szCs w:val="20"/>
          <w:lang w:val="fr-FR"/>
        </w:rPr>
        <w:t xml:space="preserve"> Internationale de Philosophie des Sciences, Naples, May 1987. </w:t>
      </w:r>
    </w:p>
    <w:p w14:paraId="5D90A051" w14:textId="77777777" w:rsidR="005A40E8" w:rsidRPr="008555A9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fr-FR"/>
        </w:rPr>
      </w:pPr>
    </w:p>
    <w:p w14:paraId="10631BB2" w14:textId="21777FFB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Peruvian Cooking Styles From a Historical Perspective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Peruvian Embassy, Washington, D.C., 1987.</w:t>
      </w:r>
    </w:p>
    <w:p w14:paraId="452A3BB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0423407" w14:textId="3ED7EDD0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The Bounds of Law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: Universality and Exactness in Physics;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Phil.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Seminar, Univ. of Virginia and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The CHPS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Colloquium, Maryland, 1986.</w:t>
      </w:r>
    </w:p>
    <w:p w14:paraId="06D2A1C6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994E95E" w14:textId="758F2B1B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What is Culture?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The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Latinamerican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Association, Washington, D.C., 1986.</w:t>
      </w:r>
    </w:p>
    <w:p w14:paraId="40C9AB7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3C37CC6" w14:textId="22B7B504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Whewell and the Debate Over Methodology: a reply to Prof.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P.Achinstein's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19th c theories of light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1986 Maryland &amp;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Johns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Hopkins Colloquium.</w:t>
      </w:r>
    </w:p>
    <w:p w14:paraId="4D968687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2B3D7A4" w14:textId="5AB1A103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(*)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La Historia y el Desarrollo de la Ciencia.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Colloquium of the Ibero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American Society, Guadalajara, 1985</w:t>
      </w:r>
    </w:p>
    <w:p w14:paraId="686465F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EA7FE08" w14:textId="64A692D5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Physics and Philosophy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(short series of lectures); Univ. of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South Carolina, Columbia, 1985.</w:t>
      </w:r>
    </w:p>
    <w:p w14:paraId="3DC9622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1C8607D" w14:textId="113745D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On Description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: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Graduate Club, Maryland, 1985.</w:t>
      </w:r>
    </w:p>
    <w:p w14:paraId="2F2A9D3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0DD04FF" w14:textId="34926FB0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Does Science Tell the Truth?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Harvard Faculty Club; Spring 1984</w:t>
      </w:r>
    </w:p>
    <w:p w14:paraId="0A1553D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F3E81EC" w14:textId="71BA47C3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Retrodiction in Putnam's Philosophy of Quantum Mechanics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Conference on the Foundations of Quantum Mechanics; SUNY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Albany, Spring 1984</w:t>
      </w:r>
    </w:p>
    <w:p w14:paraId="4C0B2F9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42ECE63" w14:textId="77193ED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Epistemology and Science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(series of lectures and seminars);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Panamerican Health Organization, Washington, D.C., Summer 1984</w:t>
      </w:r>
    </w:p>
    <w:p w14:paraId="72B08DD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A3D93AB" w14:textId="06A7E145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Chance and Quantum Mechanics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Committee on the History &amp; Philosophy of Science [CHPS] Colloquium, Maryland, 1984.</w:t>
      </w:r>
    </w:p>
    <w:p w14:paraId="2756F3F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DDB2E44" w14:textId="186B3ACE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Beyond Hume and natural necessity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Reply to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papaer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by Prof. </w:t>
      </w:r>
      <w:proofErr w:type="spellStart"/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A.Schlagel</w:t>
      </w:r>
      <w:proofErr w:type="spellEnd"/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;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Washington Philosophy Club, 1983</w:t>
      </w:r>
    </w:p>
    <w:p w14:paraId="6C8ABC1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15FCDCD" w14:textId="425899F9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Philosophy and Quantum Mechanics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CHPS Series, Maryland Univ.,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1983</w:t>
      </w:r>
    </w:p>
    <w:p w14:paraId="7366F189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F4CFA39" w14:textId="7EC6CBB9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(*)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Impacto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Filosofico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de la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Teoria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de Darwin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Univ. de la Amazonia, Iquitos, 1983</w:t>
      </w:r>
    </w:p>
    <w:p w14:paraId="5728347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3C70EE27" w14:textId="188DDBB4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6F37F3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6F37F3">
        <w:rPr>
          <w:rFonts w:ascii="Times New Roman" w:hAnsi="Times New Roman" w:cs="Times New Roman"/>
          <w:spacing w:val="-3"/>
          <w:sz w:val="20"/>
          <w:szCs w:val="20"/>
        </w:rPr>
        <w:t>**)</w:t>
      </w:r>
      <w:r w:rsidR="00E22FDF" w:rsidRPr="006F37F3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Popper y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</w:rPr>
        <w:t>el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</w:rPr>
        <w:t>Positivismo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Lectures on Contemporary Thought.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Univ. de Lima, 1982</w:t>
      </w:r>
    </w:p>
    <w:p w14:paraId="536D27DB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D9EE6A9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(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>*)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On Science and Values.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X Interamerican Congress of Philosophy, Florida, 1981.</w:t>
      </w:r>
    </w:p>
    <w:p w14:paraId="74039CA9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99DF33C" w14:textId="449C94E5" w:rsidR="005A40E8" w:rsidRPr="00A742DA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(*)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Percepciones Populares de la Ciencia.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Workshop </w:t>
      </w:r>
      <w:proofErr w:type="spellStart"/>
      <w:r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t>on</w:t>
      </w:r>
      <w:proofErr w:type="spellEnd"/>
      <w:r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proofErr w:type="spellStart"/>
      <w:r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t>Science</w:t>
      </w:r>
      <w:proofErr w:type="spellEnd"/>
      <w:r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and </w:t>
      </w:r>
      <w:proofErr w:type="spellStart"/>
      <w:r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t>Journalism</w:t>
      </w:r>
      <w:proofErr w:type="spellEnd"/>
      <w:r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, Instituto de Estudios </w:t>
      </w:r>
      <w:r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lastRenderedPageBreak/>
        <w:t>Avanzados, Caracas, 1981.</w:t>
      </w:r>
    </w:p>
    <w:p w14:paraId="4B8917BE" w14:textId="77777777" w:rsidR="005A40E8" w:rsidRPr="00A742DA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6560B0C8" w14:textId="61C3A0B0" w:rsidR="005A40E8" w:rsidRPr="006F37F3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noBreakHyphen/>
        <w:t>(*)</w:t>
      </w:r>
      <w:r w:rsidR="00E22FDF"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t>”</w:t>
      </w:r>
      <w:r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Un Holismo </w:t>
      </w:r>
      <w:proofErr w:type="spellStart"/>
      <w:r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t>Empirico</w:t>
      </w:r>
      <w:proofErr w:type="spellEnd"/>
      <w:r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t>.</w:t>
      </w:r>
      <w:r w:rsidR="00E22FDF" w:rsidRPr="00A742DA">
        <w:rPr>
          <w:rFonts w:ascii="Times New Roman" w:hAnsi="Times New Roman" w:cs="Times New Roman"/>
          <w:spacing w:val="-3"/>
          <w:sz w:val="20"/>
          <w:szCs w:val="20"/>
          <w:lang w:val="es-ES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r w:rsidRPr="006F37F3">
        <w:rPr>
          <w:rFonts w:ascii="Times New Roman" w:hAnsi="Times New Roman" w:cs="Times New Roman"/>
          <w:spacing w:val="-3"/>
          <w:sz w:val="20"/>
          <w:szCs w:val="20"/>
        </w:rPr>
        <w:t>Second International Symposium of Philosophy, Oaxaca, 1981.</w:t>
      </w:r>
    </w:p>
    <w:p w14:paraId="496AE3EA" w14:textId="77777777" w:rsidR="005A40E8" w:rsidRPr="006F37F3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4B65A22" w14:textId="51A2695A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(*)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Fisica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y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Filosofia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Univ. Nacional de Huamanga, Ayacucho, 1981</w:t>
      </w:r>
    </w:p>
    <w:p w14:paraId="02AC80D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2ED6FA84" w14:textId="5A739AA5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(**)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El Conocimiento y las Ciencias Naturales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.”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Univ. de Lima, 1981</w:t>
      </w:r>
    </w:p>
    <w:p w14:paraId="085567F6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4F81EFDB" w14:textId="7B6A9C8D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(**)</w:t>
      </w:r>
      <w:r w:rsidR="00B75E6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Problemas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Filosoficos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del Tiempo y el Espacio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Univ. de Lima, 1980.</w:t>
      </w:r>
    </w:p>
    <w:p w14:paraId="46DB73D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6BF792F6" w14:textId="514F61DA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(*)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En Torno a los Alcances y Limites del Lenguaje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Cientifico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.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First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International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Symposium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of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Philosophy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Queretaro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1980.</w:t>
      </w:r>
    </w:p>
    <w:p w14:paraId="13CDC66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58403700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(*)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Reduccionismo y emergencia.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Conferencias Inaugurales, Instituto de Investigaciones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Filosoficas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Univ. de Lima &amp; Univ. Peruana Cayetano Heredia, 1980</w:t>
      </w:r>
    </w:p>
    <w:p w14:paraId="328AEAF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166407A1" w14:textId="3529754D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(*)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El lenguaje de las ciencias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Univ. Sn Antonio Abad, Cuzco, 1980</w:t>
      </w:r>
    </w:p>
    <w:p w14:paraId="16856A6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1750C79E" w14:textId="07E1F96B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>(*)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Presupuestos de la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teoria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de la relatividad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Einstein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Centennial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Conferences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Lima 1979</w:t>
      </w:r>
    </w:p>
    <w:p w14:paraId="1106C115" w14:textId="77777777" w:rsidR="00A5198A" w:rsidRPr="006F37F3" w:rsidRDefault="00A5198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4B29FD72" w14:textId="77777777" w:rsidR="00A5198A" w:rsidRPr="006F37F3" w:rsidRDefault="00A5198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24ECEECF" w14:textId="77777777" w:rsidR="005A40E8" w:rsidRPr="006F37F3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3092405C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(F) REPORTS AND OTHER WORKS</w:t>
      </w:r>
    </w:p>
    <w:p w14:paraId="75BBD5F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20D89E7" w14:textId="77777777" w:rsidR="0007535D" w:rsidRDefault="0007535D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-Report on Improving Research Activities in CUNY. Collaborative document for PSC-CUNY &amp; The CUNY Research Foundation, New York, 2006.</w:t>
      </w:r>
    </w:p>
    <w:p w14:paraId="1C703CE9" w14:textId="77777777" w:rsidR="0007535D" w:rsidRDefault="0007535D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8DD6FE4" w14:textId="77777777" w:rsidR="006729C4" w:rsidRPr="006729C4" w:rsidRDefault="006729C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-Referee for the journal 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  <w:u w:val="single"/>
        </w:rPr>
        <w:t>Critica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</w:rPr>
        <w:t>, since 1998.</w:t>
      </w:r>
    </w:p>
    <w:p w14:paraId="021A4EFB" w14:textId="77777777" w:rsidR="006729C4" w:rsidRDefault="006729C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6549BCB" w14:textId="0C45D074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-Specialist Project Reviewer: National Science Foundation.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For: reports on major grants in the foundations of physics.</w:t>
      </w:r>
      <w:r w:rsidR="0007535D">
        <w:rPr>
          <w:rFonts w:ascii="Times New Roman" w:hAnsi="Times New Roman" w:cs="Times New Roman"/>
          <w:spacing w:val="-3"/>
          <w:sz w:val="20"/>
          <w:szCs w:val="20"/>
        </w:rPr>
        <w:t xml:space="preserve"> Various</w:t>
      </w:r>
      <w:r w:rsidR="006729C4">
        <w:rPr>
          <w:rFonts w:ascii="Times New Roman" w:hAnsi="Times New Roman" w:cs="Times New Roman"/>
          <w:spacing w:val="-3"/>
          <w:sz w:val="20"/>
          <w:szCs w:val="20"/>
        </w:rPr>
        <w:t>, since 1995</w:t>
      </w:r>
      <w:r w:rsidR="0007535D">
        <w:rPr>
          <w:rFonts w:ascii="Times New Roman" w:hAnsi="Times New Roman" w:cs="Times New Roman"/>
          <w:spacing w:val="-3"/>
          <w:sz w:val="20"/>
          <w:szCs w:val="20"/>
        </w:rPr>
        <w:t>.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36E9A5D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C8B496C" w14:textId="55A040DD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-Specialist Project Reviewer: National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Endownment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for the Humanities.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For: reports on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major grants in the history &amp; philosophy of physics. </w:t>
      </w:r>
      <w:r w:rsidR="0007535D">
        <w:rPr>
          <w:rFonts w:ascii="Times New Roman" w:hAnsi="Times New Roman" w:cs="Times New Roman"/>
          <w:spacing w:val="-3"/>
          <w:sz w:val="20"/>
          <w:szCs w:val="20"/>
        </w:rPr>
        <w:t>Various</w:t>
      </w:r>
      <w:r w:rsidR="006729C4">
        <w:rPr>
          <w:rFonts w:ascii="Times New Roman" w:hAnsi="Times New Roman" w:cs="Times New Roman"/>
          <w:spacing w:val="-3"/>
          <w:sz w:val="20"/>
          <w:szCs w:val="20"/>
        </w:rPr>
        <w:t>, s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ince 1991. </w:t>
      </w:r>
    </w:p>
    <w:p w14:paraId="468C8FCC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9755D9A" w14:textId="014C0B1A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-On higher education for the next century: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Educación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Superior y Desarrollo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Published by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Conferencia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Anual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de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Ejecutivos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(CADE), Lima, Perú, 1996.</w:t>
      </w:r>
    </w:p>
    <w:p w14:paraId="4694A447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F6F0EA2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-Member of the Philosophy Panel, National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Endownment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for the Humanities. For: reports on summer stipends, 1992.</w:t>
      </w:r>
    </w:p>
    <w:p w14:paraId="72914AB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AEB7371" w14:textId="1BF103E6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-Specialist Project Reviewer: CONACIT, Mexico (Mexican National Council for Science &amp; Technology).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For reports on major grants in the foundations of physics. 1990-present.</w:t>
      </w:r>
    </w:p>
    <w:p w14:paraId="45B89BB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9CC2F4D" w14:textId="0A2E0328" w:rsidR="00C876CB" w:rsidRDefault="00C876CB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-Referee for the journal </w:t>
      </w:r>
      <w:r w:rsidR="001C603C" w:rsidRPr="00EA2D25">
        <w:rPr>
          <w:rFonts w:ascii="Times New Roman" w:hAnsi="Times New Roman" w:cs="Times New Roman"/>
          <w:i/>
          <w:iCs/>
          <w:spacing w:val="-3"/>
          <w:sz w:val="20"/>
          <w:szCs w:val="20"/>
        </w:rPr>
        <w:t>HOPOS</w:t>
      </w:r>
      <w:r w:rsidR="001C603C">
        <w:rPr>
          <w:rFonts w:ascii="Times New Roman" w:hAnsi="Times New Roman" w:cs="Times New Roman"/>
          <w:spacing w:val="-3"/>
          <w:sz w:val="20"/>
          <w:szCs w:val="20"/>
        </w:rPr>
        <w:t xml:space="preserve"> (History of the Philosophy of Science). Since 20</w:t>
      </w:r>
      <w:r w:rsidR="00EA2D25">
        <w:rPr>
          <w:rFonts w:ascii="Times New Roman" w:hAnsi="Times New Roman" w:cs="Times New Roman"/>
          <w:spacing w:val="-3"/>
          <w:sz w:val="20"/>
          <w:szCs w:val="20"/>
        </w:rPr>
        <w:t>25.</w:t>
      </w:r>
    </w:p>
    <w:p w14:paraId="563B1B11" w14:textId="1D1E987A" w:rsidR="00606375" w:rsidRPr="00606375" w:rsidRDefault="00606375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-Referee for the journal </w:t>
      </w:r>
      <w:r w:rsidRPr="00606375">
        <w:rPr>
          <w:rFonts w:ascii="Times New Roman" w:hAnsi="Times New Roman" w:cs="Times New Roman"/>
          <w:i/>
          <w:sz w:val="20"/>
          <w:szCs w:val="20"/>
        </w:rPr>
        <w:t>Chemistry Education Research and Practice</w:t>
      </w:r>
      <w:r>
        <w:rPr>
          <w:rFonts w:ascii="Times New Roman" w:hAnsi="Times New Roman" w:cs="Times New Roman"/>
          <w:sz w:val="20"/>
          <w:szCs w:val="20"/>
        </w:rPr>
        <w:t>. Since 2013</w:t>
      </w:r>
    </w:p>
    <w:p w14:paraId="348A359E" w14:textId="77777777" w:rsidR="00606375" w:rsidRDefault="00606375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537AB17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-Referee for the journal </w:t>
      </w:r>
      <w:r w:rsidRPr="00606375">
        <w:rPr>
          <w:rFonts w:ascii="Times New Roman" w:hAnsi="Times New Roman" w:cs="Times New Roman"/>
          <w:i/>
          <w:spacing w:val="-3"/>
          <w:sz w:val="20"/>
          <w:szCs w:val="20"/>
        </w:rPr>
        <w:t>Foundations of Physics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  <w:r w:rsidR="006729C4">
        <w:rPr>
          <w:rFonts w:ascii="Times New Roman" w:hAnsi="Times New Roman" w:cs="Times New Roman"/>
          <w:spacing w:val="-3"/>
          <w:sz w:val="20"/>
          <w:szCs w:val="20"/>
        </w:rPr>
        <w:t xml:space="preserve">Various, since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1995</w:t>
      </w:r>
      <w:r w:rsidR="006729C4">
        <w:rPr>
          <w:rFonts w:ascii="Times New Roman" w:hAnsi="Times New Roman" w:cs="Times New Roman"/>
          <w:spacing w:val="-3"/>
          <w:sz w:val="20"/>
          <w:szCs w:val="20"/>
        </w:rPr>
        <w:t>.</w:t>
      </w:r>
    </w:p>
    <w:p w14:paraId="33AB7024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2F9E64D" w14:textId="17C001AF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-Referee for the journal </w:t>
      </w:r>
      <w:r w:rsidRPr="00606375">
        <w:rPr>
          <w:rFonts w:ascii="Times New Roman" w:hAnsi="Times New Roman" w:cs="Times New Roman"/>
          <w:i/>
          <w:spacing w:val="-3"/>
          <w:sz w:val="20"/>
          <w:szCs w:val="20"/>
        </w:rPr>
        <w:t>Science &amp; Education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6729C4">
        <w:rPr>
          <w:rFonts w:ascii="Times New Roman" w:hAnsi="Times New Roman" w:cs="Times New Roman"/>
          <w:spacing w:val="-3"/>
          <w:sz w:val="20"/>
          <w:szCs w:val="20"/>
        </w:rPr>
        <w:t xml:space="preserve">Since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199</w:t>
      </w:r>
      <w:r w:rsidR="006729C4">
        <w:rPr>
          <w:rFonts w:ascii="Times New Roman" w:hAnsi="Times New Roman" w:cs="Times New Roman"/>
          <w:spacing w:val="-3"/>
          <w:sz w:val="20"/>
          <w:szCs w:val="20"/>
        </w:rPr>
        <w:t>3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</w:p>
    <w:p w14:paraId="5804EDE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02810F5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-Referee for the journal </w:t>
      </w:r>
      <w:r w:rsidRPr="00606375">
        <w:rPr>
          <w:rFonts w:ascii="Times New Roman" w:hAnsi="Times New Roman" w:cs="Times New Roman"/>
          <w:i/>
          <w:spacing w:val="-3"/>
          <w:sz w:val="20"/>
          <w:szCs w:val="20"/>
        </w:rPr>
        <w:t>Philosophy of Science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  <w:r w:rsidR="006729C4">
        <w:rPr>
          <w:rFonts w:ascii="Times New Roman" w:hAnsi="Times New Roman" w:cs="Times New Roman"/>
          <w:spacing w:val="-3"/>
          <w:sz w:val="20"/>
          <w:szCs w:val="20"/>
        </w:rPr>
        <w:t xml:space="preserve">Various, since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1990.</w:t>
      </w:r>
    </w:p>
    <w:p w14:paraId="2C1F76E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E202A1E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-Referee for the journal </w:t>
      </w:r>
      <w:r w:rsidRPr="00606375">
        <w:rPr>
          <w:rFonts w:ascii="Times New Roman" w:hAnsi="Times New Roman" w:cs="Times New Roman"/>
          <w:i/>
          <w:spacing w:val="-3"/>
          <w:sz w:val="20"/>
          <w:szCs w:val="20"/>
        </w:rPr>
        <w:t>Synthese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  <w:r w:rsidR="006729C4">
        <w:rPr>
          <w:rFonts w:ascii="Times New Roman" w:hAnsi="Times New Roman" w:cs="Times New Roman"/>
          <w:spacing w:val="-3"/>
          <w:sz w:val="20"/>
          <w:szCs w:val="20"/>
        </w:rPr>
        <w:t xml:space="preserve">Various, since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1989.</w:t>
      </w:r>
    </w:p>
    <w:p w14:paraId="42FCAA53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21EFB6E" w14:textId="362C0B49" w:rsidR="005A40E8" w:rsidRPr="0007535D" w:rsidRDefault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lastRenderedPageBreak/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>Feasible projections of the American University system in Latin America: A pilot project for scholastic cooperation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with David Gruender, Florida State Univ., 1986.</w:t>
      </w:r>
    </w:p>
    <w:p w14:paraId="29A09D87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1C8138C" w14:textId="0666017B" w:rsidR="005A40E8" w:rsidRPr="0007535D" w:rsidRDefault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Proyecto: ciencias exactas para las ciencias de la salud en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Latinoamerica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Panamerican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Health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Organization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1983.</w:t>
      </w:r>
    </w:p>
    <w:p w14:paraId="43A28A9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4DACC868" w14:textId="3CB39CFE" w:rsidR="005A40E8" w:rsidRPr="0007535D" w:rsidRDefault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Ante-Proyecto de Ley: Instituto del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Peru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;”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Presidency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of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the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Republic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Peru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1982.</w:t>
      </w:r>
    </w:p>
    <w:p w14:paraId="78912508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73468948" w14:textId="26EC1FF4" w:rsidR="005A40E8" w:rsidRPr="0007535D" w:rsidRDefault="00B75E6F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Diagnostico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del estado de las investigaciones en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epistemologia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logica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y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matematicas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en el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Peru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Peru's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National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Council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for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Science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and </w:t>
      </w:r>
      <w:proofErr w:type="spellStart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Technology</w:t>
      </w:r>
      <w:proofErr w:type="spellEnd"/>
      <w:r w:rsidR="005A40E8"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(CONCYTEC), Lima 1981.</w:t>
      </w:r>
    </w:p>
    <w:p w14:paraId="740D8637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45E2DDF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2B69716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072FF96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568073E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(G) GRANTS</w:t>
      </w:r>
      <w:r w:rsidR="00B67AED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&amp; FELLOWSHIPS</w:t>
      </w:r>
    </w:p>
    <w:p w14:paraId="18EA822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7904FA9" w14:textId="77777777" w:rsidR="0061374B" w:rsidRDefault="0061374B" w:rsidP="00FB3A82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- The Research Foundation CUNY: PSC-CUNY Award (2012-2013): Research in Cambridge-England.</w:t>
      </w:r>
    </w:p>
    <w:p w14:paraId="764CEE64" w14:textId="77777777" w:rsidR="0061374B" w:rsidRDefault="0061374B" w:rsidP="00FB3A82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0627708" w14:textId="77777777" w:rsidR="00FB3A82" w:rsidRPr="002066FA" w:rsidRDefault="00FB3A82" w:rsidP="00FB3A82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 The Research Foundation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CUNY PS-CUNY Award (</w:t>
      </w:r>
      <w:r w:rsidRPr="002066FA">
        <w:rPr>
          <w:rFonts w:ascii="Times New Roman" w:hAnsi="Times New Roman" w:cs="Times New Roman"/>
          <w:spacing w:val="-3"/>
          <w:sz w:val="20"/>
          <w:szCs w:val="20"/>
        </w:rPr>
        <w:t>2010</w:t>
      </w:r>
      <w:r>
        <w:rPr>
          <w:rFonts w:ascii="Times New Roman" w:hAnsi="Times New Roman" w:cs="Times New Roman"/>
          <w:spacing w:val="-3"/>
          <w:sz w:val="20"/>
          <w:szCs w:val="20"/>
        </w:rPr>
        <w:t>-2011): Time release (one unit)</w:t>
      </w:r>
    </w:p>
    <w:p w14:paraId="5C7D1564" w14:textId="77777777" w:rsidR="00FB3A82" w:rsidRPr="0007535D" w:rsidRDefault="00FB3A82" w:rsidP="00FB3A82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5AA92F8" w14:textId="77777777" w:rsidR="00FB3A82" w:rsidRPr="002066FA" w:rsidRDefault="00FB3A82" w:rsidP="00FB3A82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 The Research Foundation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CUNY PS-CUNY Award (</w:t>
      </w:r>
      <w:r w:rsidRPr="002066FA">
        <w:rPr>
          <w:rFonts w:ascii="Times New Roman" w:hAnsi="Times New Roman" w:cs="Times New Roman"/>
          <w:spacing w:val="-3"/>
          <w:sz w:val="20"/>
          <w:szCs w:val="20"/>
        </w:rPr>
        <w:t>2010</w:t>
      </w:r>
      <w:r>
        <w:rPr>
          <w:rFonts w:ascii="Times New Roman" w:hAnsi="Times New Roman" w:cs="Times New Roman"/>
          <w:spacing w:val="-3"/>
          <w:sz w:val="20"/>
          <w:szCs w:val="20"/>
        </w:rPr>
        <w:t>-2011): Time release (one unit)</w:t>
      </w:r>
    </w:p>
    <w:p w14:paraId="3BD4FCB3" w14:textId="77777777" w:rsidR="00FB3A82" w:rsidRPr="0007535D" w:rsidRDefault="00FB3A82" w:rsidP="00FB3A82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4EF393D" w14:textId="77777777" w:rsidR="00547584" w:rsidRPr="0007535D" w:rsidRDefault="00547584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-Service Research Grant from The Research Foundation CUNY. 2004-2008</w:t>
      </w:r>
    </w:p>
    <w:p w14:paraId="1873CDAD" w14:textId="77777777" w:rsidR="00547584" w:rsidRPr="0007535D" w:rsidRDefault="00547584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DA62AB5" w14:textId="682040E3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-Grant from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The Research Foundation CUNY. 2002-2003. For investigation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J.C. Maxwell’s Natural Philosophy: Maxwell on Scientific Representation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.”</w:t>
      </w:r>
    </w:p>
    <w:p w14:paraId="5AC138D2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1ADACAD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-Grant from The Research Foundation CUNY. 2000-2002. For investigation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A Partial-Realist Approach to the Problem of Underdetermination in Objectivist Physics.</w:t>
      </w:r>
    </w:p>
    <w:p w14:paraId="3EC64143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6C28E11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-Grant from Research Foundation, Award, CUNY, 1996-97: For investigations concerning the testability of stochastic formulations of non-linear quantum theory (B). </w:t>
      </w:r>
    </w:p>
    <w:p w14:paraId="00D0FD2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C8C152F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-FIPSE Grant, Mentors Program, Queens College, CUNY; Spring 1996. For tutorial course linked to the production of a </w:t>
      </w:r>
      <w:r w:rsidR="00547584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materials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on the philosophy of relativity and quanta. </w:t>
      </w:r>
    </w:p>
    <w:p w14:paraId="5515946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7EA0642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-Grant from Research Foundation, Award, CUNY, 1995-96: For investigations concerning the testability of stochastic formulations of non-linear quantum theory (A). </w:t>
      </w:r>
    </w:p>
    <w:p w14:paraId="27FEF496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AF9D377" w14:textId="77777777" w:rsidR="00547584" w:rsidRPr="0007535D" w:rsidRDefault="00547584" w:rsidP="0054758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-Grant from National Science Foundation Award, 1995-96: For CUNY-LIMA International Program of Courses &amp; Research Workshops on Scientific Thought. </w:t>
      </w:r>
    </w:p>
    <w:p w14:paraId="5D32662D" w14:textId="77777777" w:rsidR="00547584" w:rsidRPr="0007535D" w:rsidRDefault="00547584" w:rsidP="00547584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186C68E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-Grant from FIPSE Award, Queens College, CUNY; Summer 1995. For allowing a team of students to participate in international courses &amp; workshops organized by the undersigned in Lima, Peru. </w:t>
      </w:r>
    </w:p>
    <w:p w14:paraId="5A7C193D" w14:textId="77777777" w:rsidR="00547584" w:rsidRPr="0007535D" w:rsidRDefault="00547584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5E1297A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-Grant from Guggenheim Fellowship 1993/94. Academic year 1993/94. </w:t>
      </w:r>
    </w:p>
    <w:p w14:paraId="0A0111E1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6178F12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-All Souls College, University of Oxford, England: V</w:t>
      </w:r>
      <w:r w:rsidR="00547584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isiting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Fellow</w:t>
      </w:r>
      <w:r w:rsidR="00547584" w:rsidRPr="0007535D">
        <w:rPr>
          <w:rFonts w:ascii="Times New Roman" w:hAnsi="Times New Roman" w:cs="Times New Roman"/>
          <w:spacing w:val="-3"/>
          <w:sz w:val="20"/>
          <w:szCs w:val="20"/>
        </w:rPr>
        <w:t>ship (non-stipendiary honor)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, 1993. </w:t>
      </w:r>
    </w:p>
    <w:p w14:paraId="30D8976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0363467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-Grant from National Science Foundation, 1992-93: For investigations of state-reduction processes presupposed in applied quantum mechanics. </w:t>
      </w:r>
    </w:p>
    <w:p w14:paraId="3A84F3F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98F1196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-Grant from Research Foundation, CUNY, 1992-94: For investigations concerning recent stochastic formulations of non-linear quantum theory. </w:t>
      </w:r>
    </w:p>
    <w:p w14:paraId="20A26FBA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2A4E9F2" w14:textId="4573B0A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lastRenderedPageBreak/>
        <w:t>-National Endowment for the Humanities, Summer Research Award, 1991/92: For studies of the concept of objectivity in quantum physics.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5BAFA54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C658A9B" w14:textId="5DB8D9E8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Queens </w:t>
      </w:r>
      <w:proofErr w:type="spellStart"/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</w:rPr>
        <w:t>College,Presidential</w:t>
      </w:r>
      <w:proofErr w:type="spellEnd"/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Research Award,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Semester released from teaching duties. Fall 1990.</w:t>
      </w:r>
    </w:p>
    <w:p w14:paraId="5E83646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1AEB1AE" w14:textId="04233E2E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>Research Foundation CUNY, Creative Incentive Award,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1989. </w:t>
      </w:r>
    </w:p>
    <w:p w14:paraId="55E3553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D4A479A" w14:textId="262F9285" w:rsidR="005A40E8" w:rsidRPr="00B80C21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-Grant The National Science Foundation &amp; Queens College, CUNY. For Summer School &amp; Research Workshops on the Natural Sciences and their Foundations I.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80C21">
        <w:rPr>
          <w:rFonts w:ascii="Times New Roman" w:hAnsi="Times New Roman" w:cs="Times New Roman"/>
          <w:spacing w:val="-3"/>
          <w:sz w:val="20"/>
          <w:szCs w:val="20"/>
        </w:rPr>
        <w:t>Lima, Peru, 1989.</w:t>
      </w:r>
      <w:r w:rsidR="008D2780" w:rsidRPr="00B80C2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75A9A021" w14:textId="77777777" w:rsidR="005A40E8" w:rsidRPr="00B80C21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771133E" w14:textId="77777777" w:rsidR="005A40E8" w:rsidRPr="006F37F3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B80C21">
        <w:rPr>
          <w:rFonts w:ascii="Times New Roman" w:hAnsi="Times New Roman" w:cs="Times New Roman"/>
          <w:spacing w:val="-3"/>
          <w:sz w:val="20"/>
          <w:szCs w:val="20"/>
        </w:rPr>
        <w:t xml:space="preserve">-Fulbright Fellowship Grant. Philosophy of Science. </w:t>
      </w:r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1983.</w:t>
      </w:r>
    </w:p>
    <w:p w14:paraId="17FBF1BD" w14:textId="77777777" w:rsidR="005A40E8" w:rsidRPr="006F37F3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3775ACB0" w14:textId="121EEEC0" w:rsidR="005A40E8" w:rsidRPr="006F37F3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noBreakHyphen/>
        <w:t xml:space="preserve">Grant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from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Consejo Nacional Ciencia y Tecnología, Perú.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For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1er Coloquio Internacional de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Filosofia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e Historia de la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 </w:t>
      </w:r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Ciencia (</w:t>
      </w:r>
      <w:r w:rsidR="00E22FDF"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“</w:t>
      </w:r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Charles Darwin</w:t>
      </w:r>
      <w:r w:rsidR="00E22FDF"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”</w:t>
      </w:r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 xml:space="preserve">), Lima, 1982. </w:t>
      </w:r>
    </w:p>
    <w:p w14:paraId="386EAB4A" w14:textId="77777777" w:rsidR="005A40E8" w:rsidRPr="006F37F3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08ADF713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Goethe &amp;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Internationes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Grant: Winter 1982. Room &amp; Board in Germany.</w:t>
      </w:r>
    </w:p>
    <w:p w14:paraId="14EC486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7A36419" w14:textId="4C96788E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 xml:space="preserve">German Cultural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Services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. Grant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for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Conferencia 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La Critica de la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Razon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Pura</w:t>
      </w:r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Lima</w:t>
      </w:r>
      <w:r w:rsidR="008D2780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1981. </w:t>
      </w:r>
    </w:p>
    <w:p w14:paraId="6243FF8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65ADCB55" w14:textId="49E2E839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6F37F3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Universidad Cayetano Heredia, Lima.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Grant for International Symposium: Language, Science and Reality;</w:t>
      </w:r>
      <w:r w:rsidR="008D278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Lima/Cuzco, 1980. </w:t>
      </w:r>
    </w:p>
    <w:p w14:paraId="575E630E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B0AEE7F" w14:textId="37D8D56B" w:rsidR="005A40E8" w:rsidRPr="006F37F3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6F37F3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Grant from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</w:rPr>
        <w:t>Hoechts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</w:rPr>
        <w:t>Laboratories.For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</w:rPr>
        <w:t>Conferencia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22FDF" w:rsidRPr="006F37F3">
        <w:rPr>
          <w:rFonts w:ascii="Times New Roman" w:hAnsi="Times New Roman" w:cs="Times New Roman"/>
          <w:spacing w:val="-3"/>
          <w:sz w:val="20"/>
          <w:szCs w:val="20"/>
        </w:rPr>
        <w:t>“</w:t>
      </w:r>
      <w:proofErr w:type="spellStart"/>
      <w:r w:rsidRPr="006F37F3">
        <w:rPr>
          <w:rFonts w:ascii="Times New Roman" w:hAnsi="Times New Roman" w:cs="Times New Roman"/>
          <w:spacing w:val="-3"/>
          <w:sz w:val="20"/>
          <w:szCs w:val="20"/>
        </w:rPr>
        <w:t>Perfiles</w:t>
      </w:r>
      <w:proofErr w:type="spellEnd"/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del Hombre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6F37F3">
        <w:rPr>
          <w:rFonts w:ascii="Times New Roman" w:hAnsi="Times New Roman" w:cs="Times New Roman"/>
          <w:spacing w:val="-3"/>
          <w:sz w:val="20"/>
          <w:szCs w:val="20"/>
        </w:rPr>
        <w:t xml:space="preserve"> Lima, 1980. </w:t>
      </w:r>
    </w:p>
    <w:p w14:paraId="4D6C52E1" w14:textId="77777777" w:rsidR="005A40E8" w:rsidRPr="006F37F3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FB46C49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Grant from The Goethe Institute, Peru. For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Conferencias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Albert Einstein, Lima 1979. </w:t>
      </w:r>
    </w:p>
    <w:p w14:paraId="57AB1199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8CEF5B2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Ford Foundation Research Grant, Lima, Peru. 1978. </w:t>
      </w:r>
    </w:p>
    <w:p w14:paraId="16B482B6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60739D0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E41B527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9CF9C2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OTHER SERVICE TO THE PROFESSION</w:t>
      </w:r>
    </w:p>
    <w:p w14:paraId="6CA5FE65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71D696B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-Chairman of the Natural Philosophy Chapter, World Congress of Philosophy, Turkey, 2003.</w:t>
      </w:r>
    </w:p>
    <w:p w14:paraId="7E620A1B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22A9EA7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-Member of the Congresses Committee, Federation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Internationale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de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Societes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de Philosophie (FISP). 1993-97.</w:t>
      </w:r>
    </w:p>
    <w:p w14:paraId="0815356D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0AF5863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-Organization &amp; executive coordination of: The Natural World in Ancient Mesopotamia. British Academy Lectures, with Dr Jeremy Black et al., Lima, 1994.</w:t>
      </w:r>
    </w:p>
    <w:p w14:paraId="51DE93DF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2DBBDE8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-Session Chairman (Philosophy of Science), 1993 World Congress of Philosophy, Moscow.</w:t>
      </w:r>
    </w:p>
    <w:p w14:paraId="23115CB4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C1E1CAF" w14:textId="77777777" w:rsidR="005A40E8" w:rsidRPr="006F37F3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-Advisor to the Chancellor (ad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honorem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). </w:t>
      </w:r>
      <w:r w:rsidRPr="006F37F3">
        <w:rPr>
          <w:rFonts w:ascii="Times New Roman" w:hAnsi="Times New Roman" w:cs="Times New Roman"/>
          <w:spacing w:val="-3"/>
          <w:sz w:val="20"/>
          <w:szCs w:val="20"/>
          <w:lang w:val="es-ES"/>
        </w:rPr>
        <w:t>Universidad Peruana de Ciencias Aplicadas, Lima, Perú. 1993-present.</w:t>
      </w:r>
    </w:p>
    <w:p w14:paraId="5A3F67B9" w14:textId="77777777" w:rsidR="005A40E8" w:rsidRPr="006F37F3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"/>
        </w:rPr>
      </w:pPr>
    </w:p>
    <w:p w14:paraId="4D7B11AD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-International Advisor (ad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honorem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). Graduate School, Universidad Nacional Mayor de San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marcos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, Lima, Perú. 1992-present.</w:t>
      </w:r>
    </w:p>
    <w:p w14:paraId="05620227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BF93FA7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-Chairman, Columbia University Seminar for the History &amp; Philosophy of Science. 1991-1992. </w:t>
      </w:r>
    </w:p>
    <w:p w14:paraId="440BA6F6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E10F52D" w14:textId="2F198F44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Pilot project co-director: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Feasible projections of the American University system in Latin America: A project for scholastic cooperation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with David Gruender, Florida State Univ., 1986.</w:t>
      </w:r>
    </w:p>
    <w:p w14:paraId="3B9A6F9A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EB83FE3" w14:textId="1570A8C9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  <w:t xml:space="preserve">Proyect </w:t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Director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: Ciencias exactas para las ciencias de la salud en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Latinoamerica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Panamerican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Health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Organization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 1983.</w:t>
      </w:r>
    </w:p>
    <w:p w14:paraId="6D77B23E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23FDD901" w14:textId="655934EE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Member of the Presidential Committee for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Proyecto de Ley: Instituto del Peru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;”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Presidency of the Republic, 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lastRenderedPageBreak/>
        <w:t>Peru, 1982.</w:t>
      </w:r>
    </w:p>
    <w:p w14:paraId="5C7AC52B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CEAD93C" w14:textId="31ABC566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noBreakHyphen/>
      </w:r>
      <w:proofErr w:type="gram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Director</w:t>
      </w:r>
      <w:proofErr w:type="gram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of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Committee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for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r w:rsidR="00E22FDF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Diagnostico del estado de las investigaciones en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epistemologia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,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logica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y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matematicas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en el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Peru</w:t>
      </w:r>
      <w:proofErr w:type="spellEnd"/>
      <w:r w:rsidR="00A30618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Peru's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National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Council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for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Science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and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>Technology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  <w:lang w:val="es-ES_tradnl"/>
        </w:rPr>
        <w:t xml:space="preserve"> (CONCYTEC), Lima 1981.</w:t>
      </w:r>
    </w:p>
    <w:p w14:paraId="089CD21B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0334FA4D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  <w:lang w:val="es-ES_tradnl"/>
        </w:rPr>
      </w:pPr>
    </w:p>
    <w:p w14:paraId="2273210F" w14:textId="77777777" w:rsidR="005A40E8" w:rsidRPr="0007535D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b/>
          <w:bCs/>
          <w:spacing w:val="-3"/>
          <w:sz w:val="20"/>
          <w:szCs w:val="20"/>
        </w:rPr>
        <w:t>SERVICE TO COMMUNITY (Last five years only)</w:t>
      </w:r>
    </w:p>
    <w:p w14:paraId="35C80210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503E07A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Member of the Board (ad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honorem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). Tennis View Apartments Corporation. 1995-1997.</w:t>
      </w:r>
    </w:p>
    <w:p w14:paraId="10C778CC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F71E0BB" w14:textId="6D3DC44D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Honorary Media Observer to the United Nations for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Diario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7 Sunday Cultural Supplement, </w:t>
      </w:r>
      <w:r w:rsidR="00E22FDF">
        <w:rPr>
          <w:rFonts w:ascii="Times New Roman" w:hAnsi="Times New Roman" w:cs="Times New Roman"/>
          <w:spacing w:val="-3"/>
          <w:sz w:val="20"/>
          <w:szCs w:val="20"/>
        </w:rPr>
        <w:t>“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El Comercio</w:t>
      </w:r>
      <w:r w:rsidR="00A30618">
        <w:rPr>
          <w:rFonts w:ascii="Times New Roman" w:hAnsi="Times New Roman" w:cs="Times New Roman"/>
          <w:spacing w:val="-3"/>
          <w:sz w:val="20"/>
          <w:szCs w:val="20"/>
        </w:rPr>
        <w:t>,”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Lima, Perú (ad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honorem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>)</w:t>
      </w:r>
      <w:r w:rsidR="00B67AED">
        <w:rPr>
          <w:rFonts w:ascii="Times New Roman" w:hAnsi="Times New Roman" w:cs="Times New Roman"/>
          <w:spacing w:val="-3"/>
          <w:sz w:val="20"/>
          <w:szCs w:val="20"/>
        </w:rPr>
        <w:t xml:space="preserve"> 1989-1995</w:t>
      </w:r>
      <w:r w:rsidRPr="0007535D">
        <w:rPr>
          <w:rFonts w:ascii="Times New Roman" w:hAnsi="Times New Roman" w:cs="Times New Roman"/>
          <w:spacing w:val="-3"/>
          <w:sz w:val="20"/>
          <w:szCs w:val="20"/>
        </w:rPr>
        <w:t>.</w:t>
      </w:r>
    </w:p>
    <w:p w14:paraId="5EC74FBB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1F4AA50F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DAAE80D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7094E5A7" w14:textId="77777777" w:rsidR="005A40E8" w:rsidRPr="00600502" w:rsidRDefault="005A40E8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600502">
        <w:rPr>
          <w:rFonts w:ascii="Times New Roman" w:hAnsi="Times New Roman" w:cs="Times New Roman"/>
          <w:b/>
          <w:bCs/>
          <w:spacing w:val="-3"/>
          <w:sz w:val="20"/>
          <w:szCs w:val="20"/>
        </w:rPr>
        <w:t>PROFESSIONAL AND ACADEMIC SOCIETIES</w:t>
      </w:r>
    </w:p>
    <w:p w14:paraId="1B3B3AF2" w14:textId="77777777" w:rsidR="005A40E8" w:rsidRPr="00600502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A511262" w14:textId="77777777" w:rsidR="00C238DD" w:rsidRDefault="00C238DD" w:rsidP="0007535D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</w:rPr>
        <w:t>Academie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pacing w:val="-3"/>
          <w:sz w:val="20"/>
          <w:szCs w:val="20"/>
        </w:rPr>
        <w:t>Internationale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</w:rPr>
        <w:t xml:space="preserve"> de Philosophie des Sciences</w:t>
      </w:r>
      <w:r w:rsidR="00512481">
        <w:rPr>
          <w:rFonts w:ascii="Times New Roman" w:hAnsi="Times New Roman" w:cs="Times New Roman"/>
          <w:spacing w:val="-3"/>
          <w:sz w:val="20"/>
          <w:szCs w:val="20"/>
        </w:rPr>
        <w:t xml:space="preserve"> and </w:t>
      </w:r>
      <w:r w:rsidR="00512481"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the </w:t>
      </w:r>
      <w:r w:rsidR="00512481" w:rsidRPr="0007535D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Institute de Hautes Sciences </w:t>
      </w:r>
      <w:proofErr w:type="spellStart"/>
      <w:r w:rsidR="00512481" w:rsidRPr="0007535D">
        <w:rPr>
          <w:rFonts w:ascii="Times New Roman" w:hAnsi="Times New Roman" w:cs="Times New Roman"/>
          <w:i/>
          <w:iCs/>
          <w:spacing w:val="-3"/>
          <w:sz w:val="20"/>
          <w:szCs w:val="20"/>
        </w:rPr>
        <w:t>Theoriques</w:t>
      </w:r>
      <w:proofErr w:type="spellEnd"/>
      <w:r>
        <w:rPr>
          <w:rFonts w:ascii="Times New Roman" w:hAnsi="Times New Roman" w:cs="Times New Roman"/>
          <w:spacing w:val="-3"/>
          <w:sz w:val="20"/>
          <w:szCs w:val="20"/>
        </w:rPr>
        <w:t>, Brussels.</w:t>
      </w:r>
    </w:p>
    <w:p w14:paraId="233B037C" w14:textId="77777777" w:rsidR="00C238DD" w:rsidRDefault="00C238DD" w:rsidP="0007535D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2A016345" w14:textId="77777777" w:rsidR="0007535D" w:rsidRPr="00C238DD" w:rsidRDefault="0007535D" w:rsidP="0007535D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Philosophy of Science Association </w:t>
      </w:r>
    </w:p>
    <w:p w14:paraId="124A22E3" w14:textId="77777777" w:rsidR="0007535D" w:rsidRPr="00C238DD" w:rsidRDefault="0007535D" w:rsidP="0007535D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4129299E" w14:textId="77777777" w:rsidR="005A40E8" w:rsidRPr="005F53D2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5F53D2">
        <w:rPr>
          <w:rFonts w:ascii="Times New Roman" w:hAnsi="Times New Roman" w:cs="Times New Roman"/>
          <w:spacing w:val="-3"/>
          <w:sz w:val="20"/>
          <w:szCs w:val="20"/>
        </w:rPr>
        <w:t xml:space="preserve">-Sociedad Peruana de </w:t>
      </w:r>
      <w:proofErr w:type="spellStart"/>
      <w:r w:rsidRPr="005F53D2">
        <w:rPr>
          <w:rFonts w:ascii="Times New Roman" w:hAnsi="Times New Roman" w:cs="Times New Roman"/>
          <w:spacing w:val="-3"/>
          <w:sz w:val="20"/>
          <w:szCs w:val="20"/>
        </w:rPr>
        <w:t>Filosofía</w:t>
      </w:r>
      <w:proofErr w:type="spellEnd"/>
      <w:r w:rsidRPr="005F53D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632E735B" w14:textId="77777777" w:rsidR="005A40E8" w:rsidRPr="005F53D2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80C458D" w14:textId="77777777" w:rsidR="005A40E8" w:rsidRPr="005F53D2" w:rsidRDefault="005A40E8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right="1440" w:hanging="144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5F53D2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Sociedad </w:t>
      </w:r>
      <w:proofErr w:type="spellStart"/>
      <w:r w:rsidRPr="005F53D2">
        <w:rPr>
          <w:rFonts w:ascii="Times New Roman" w:hAnsi="Times New Roman" w:cs="Times New Roman"/>
          <w:spacing w:val="-3"/>
          <w:sz w:val="20"/>
          <w:szCs w:val="20"/>
        </w:rPr>
        <w:t>Filosofica</w:t>
      </w:r>
      <w:proofErr w:type="spellEnd"/>
      <w:r w:rsidRPr="005F53D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5F53D2">
        <w:rPr>
          <w:rFonts w:ascii="Times New Roman" w:hAnsi="Times New Roman" w:cs="Times New Roman"/>
          <w:spacing w:val="-3"/>
          <w:sz w:val="20"/>
          <w:szCs w:val="20"/>
        </w:rPr>
        <w:t>Ibero</w:t>
      </w:r>
      <w:proofErr w:type="spellEnd"/>
      <w:r w:rsidRPr="005F53D2">
        <w:rPr>
          <w:rFonts w:ascii="Times New Roman" w:hAnsi="Times New Roman" w:cs="Times New Roman"/>
          <w:spacing w:val="-3"/>
          <w:sz w:val="20"/>
          <w:szCs w:val="20"/>
        </w:rPr>
        <w:noBreakHyphen/>
        <w:t xml:space="preserve">Americana </w:t>
      </w:r>
    </w:p>
    <w:p w14:paraId="59D4DD61" w14:textId="77777777" w:rsidR="00A742DA" w:rsidRPr="005F53D2" w:rsidRDefault="00A742DA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right="1440" w:hanging="144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563DC40E" w14:textId="77777777" w:rsidR="00A742DA" w:rsidRPr="00A742DA" w:rsidRDefault="00A742DA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right="1440" w:hanging="144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A742DA">
        <w:rPr>
          <w:rFonts w:ascii="Times New Roman" w:hAnsi="Times New Roman" w:cs="Times New Roman"/>
          <w:spacing w:val="-3"/>
          <w:sz w:val="20"/>
          <w:szCs w:val="20"/>
        </w:rPr>
        <w:t>-The New Yor</w:t>
      </w:r>
      <w:r>
        <w:rPr>
          <w:rFonts w:ascii="Times New Roman" w:hAnsi="Times New Roman" w:cs="Times New Roman"/>
          <w:spacing w:val="-3"/>
          <w:sz w:val="20"/>
          <w:szCs w:val="20"/>
        </w:rPr>
        <w:t>k</w:t>
      </w:r>
      <w:r w:rsidRPr="00A742DA">
        <w:rPr>
          <w:rFonts w:ascii="Times New Roman" w:hAnsi="Times New Roman" w:cs="Times New Roman"/>
          <w:spacing w:val="-3"/>
          <w:sz w:val="20"/>
          <w:szCs w:val="20"/>
        </w:rPr>
        <w:t xml:space="preserve"> Academy of Science</w:t>
      </w:r>
    </w:p>
    <w:p w14:paraId="1A97238E" w14:textId="77777777" w:rsidR="005A40E8" w:rsidRPr="00A742DA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33BC997" w14:textId="77777777" w:rsidR="005A40E8" w:rsidRPr="00950BC9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950BC9">
        <w:rPr>
          <w:rFonts w:ascii="Times New Roman" w:hAnsi="Times New Roman" w:cs="Times New Roman"/>
          <w:spacing w:val="-3"/>
          <w:sz w:val="20"/>
          <w:szCs w:val="20"/>
        </w:rPr>
        <w:t xml:space="preserve">-The Codrington Club, Oxford </w:t>
      </w:r>
    </w:p>
    <w:p w14:paraId="17B178E1" w14:textId="77777777" w:rsidR="005A40E8" w:rsidRPr="00950BC9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E770D1C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-The British Society for the Philosophy of Science </w:t>
      </w:r>
    </w:p>
    <w:p w14:paraId="083E9596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3FD47A0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-Oxford Society </w:t>
      </w:r>
    </w:p>
    <w:p w14:paraId="06B19E71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67181C4E" w14:textId="77777777" w:rsidR="005A40E8" w:rsidRPr="0007535D" w:rsidRDefault="005A40E8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right="1440" w:hanging="144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-Cambridge Society </w:t>
      </w:r>
    </w:p>
    <w:p w14:paraId="2302D293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3E551D01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07535D">
        <w:rPr>
          <w:rFonts w:ascii="Times New Roman" w:hAnsi="Times New Roman" w:cs="Times New Roman"/>
          <w:spacing w:val="-3"/>
          <w:sz w:val="20"/>
          <w:szCs w:val="20"/>
        </w:rPr>
        <w:t>-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Antiqui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Soc. </w:t>
      </w:r>
      <w:proofErr w:type="spellStart"/>
      <w:r w:rsidRPr="0007535D">
        <w:rPr>
          <w:rFonts w:ascii="Times New Roman" w:hAnsi="Times New Roman" w:cs="Times New Roman"/>
          <w:spacing w:val="-3"/>
          <w:sz w:val="20"/>
          <w:szCs w:val="20"/>
        </w:rPr>
        <w:t>Iesu</w:t>
      </w:r>
      <w:proofErr w:type="spellEnd"/>
      <w:r w:rsidRPr="0007535D">
        <w:rPr>
          <w:rFonts w:ascii="Times New Roman" w:hAnsi="Times New Roman" w:cs="Times New Roman"/>
          <w:spacing w:val="-3"/>
          <w:sz w:val="20"/>
          <w:szCs w:val="20"/>
        </w:rPr>
        <w:t xml:space="preserve"> Alumni </w:t>
      </w:r>
    </w:p>
    <w:p w14:paraId="624693C4" w14:textId="77777777" w:rsidR="005A40E8" w:rsidRPr="0007535D" w:rsidRDefault="005A40E8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14:paraId="489FAF54" w14:textId="41209228" w:rsidR="005A40E8" w:rsidRPr="0007535D" w:rsidRDefault="008D2780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5412D078" w14:textId="77777777" w:rsidR="0044453A" w:rsidRPr="0007535D" w:rsidRDefault="0044453A">
      <w:pPr>
        <w:tabs>
          <w:tab w:val="left" w:pos="-720"/>
          <w:tab w:val="left" w:pos="0"/>
        </w:tabs>
        <w:suppressAutoHyphens/>
        <w:spacing w:line="240" w:lineRule="atLeast"/>
        <w:ind w:left="720" w:right="720" w:hanging="72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sectPr w:rsidR="0044453A" w:rsidRPr="0007535D" w:rsidSect="005A40E8">
      <w:headerReference w:type="default" r:id="rId16"/>
      <w:footerReference w:type="default" r:id="rId17"/>
      <w:pgSz w:w="12240" w:h="15840"/>
      <w:pgMar w:top="720" w:right="1440" w:bottom="72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8531" w14:textId="77777777" w:rsidR="0048093C" w:rsidRDefault="0048093C">
      <w:pPr>
        <w:spacing w:line="20" w:lineRule="exact"/>
        <w:rPr>
          <w:rFonts w:cs="Times New Roman"/>
        </w:rPr>
      </w:pPr>
    </w:p>
  </w:endnote>
  <w:endnote w:type="continuationSeparator" w:id="0">
    <w:p w14:paraId="19134542" w14:textId="77777777" w:rsidR="0048093C" w:rsidRDefault="0048093C" w:rsidP="005A40E8">
      <w:r>
        <w:rPr>
          <w:rFonts w:cs="Times New Roman"/>
        </w:rPr>
        <w:t xml:space="preserve"> </w:t>
      </w:r>
    </w:p>
  </w:endnote>
  <w:endnote w:type="continuationNotice" w:id="1">
    <w:p w14:paraId="33088DB8" w14:textId="77777777" w:rsidR="0048093C" w:rsidRDefault="0048093C" w:rsidP="005A40E8">
      <w:r>
        <w:rPr>
          <w:rFonts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PS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1D647" w14:textId="77777777" w:rsidR="001812D7" w:rsidRDefault="001812D7">
    <w:pPr>
      <w:spacing w:before="140" w:line="100" w:lineRule="exact"/>
      <w:rPr>
        <w:rFonts w:cs="Times New Roman"/>
        <w:sz w:val="10"/>
        <w:szCs w:val="10"/>
      </w:rPr>
    </w:pPr>
  </w:p>
  <w:p w14:paraId="6E16454C" w14:textId="77777777" w:rsidR="001812D7" w:rsidRDefault="001812D7">
    <w:pPr>
      <w:tabs>
        <w:tab w:val="left" w:pos="-720"/>
      </w:tabs>
      <w:suppressAutoHyphens/>
      <w:spacing w:line="24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73E8E" w14:textId="77777777" w:rsidR="0048093C" w:rsidRDefault="0048093C" w:rsidP="005A40E8">
      <w:r>
        <w:rPr>
          <w:rFonts w:cs="Times New Roman"/>
        </w:rPr>
        <w:separator/>
      </w:r>
    </w:p>
  </w:footnote>
  <w:footnote w:type="continuationSeparator" w:id="0">
    <w:p w14:paraId="113D974D" w14:textId="77777777" w:rsidR="0048093C" w:rsidRDefault="00480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808E2" w14:textId="77777777" w:rsidR="001812D7" w:rsidRDefault="001812D7">
    <w:pPr>
      <w:tabs>
        <w:tab w:val="left" w:pos="-720"/>
      </w:tabs>
      <w:suppressAutoHyphens/>
      <w:spacing w:line="240" w:lineRule="atLeast"/>
    </w:pPr>
  </w:p>
  <w:p w14:paraId="124994DB" w14:textId="77777777" w:rsidR="001812D7" w:rsidRDefault="001812D7">
    <w:pPr>
      <w:spacing w:after="140" w:line="100" w:lineRule="exact"/>
      <w:rPr>
        <w:rFonts w:cs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44244D2F"/>
    <w:multiLevelType w:val="hybridMultilevel"/>
    <w:tmpl w:val="79B6A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36969">
    <w:abstractNumId w:val="0"/>
  </w:num>
  <w:num w:numId="2" w16cid:durableId="291063199">
    <w:abstractNumId w:val="1"/>
  </w:num>
  <w:num w:numId="3" w16cid:durableId="2105105537">
    <w:abstractNumId w:val="2"/>
  </w:num>
  <w:num w:numId="4" w16cid:durableId="143159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E8"/>
    <w:rsid w:val="000021B4"/>
    <w:rsid w:val="000042B5"/>
    <w:rsid w:val="00005071"/>
    <w:rsid w:val="00013B8B"/>
    <w:rsid w:val="00013DFB"/>
    <w:rsid w:val="00017DAF"/>
    <w:rsid w:val="00022F87"/>
    <w:rsid w:val="00027A74"/>
    <w:rsid w:val="000408D4"/>
    <w:rsid w:val="000427E9"/>
    <w:rsid w:val="00045C5A"/>
    <w:rsid w:val="00045EB1"/>
    <w:rsid w:val="0005342B"/>
    <w:rsid w:val="00063635"/>
    <w:rsid w:val="00063E83"/>
    <w:rsid w:val="00064675"/>
    <w:rsid w:val="00065AEA"/>
    <w:rsid w:val="00066244"/>
    <w:rsid w:val="0006713A"/>
    <w:rsid w:val="0007535D"/>
    <w:rsid w:val="0008243C"/>
    <w:rsid w:val="0009136C"/>
    <w:rsid w:val="00096654"/>
    <w:rsid w:val="000B1D7A"/>
    <w:rsid w:val="000C6FF1"/>
    <w:rsid w:val="000D3768"/>
    <w:rsid w:val="000D4B1A"/>
    <w:rsid w:val="000D5F65"/>
    <w:rsid w:val="000D69C6"/>
    <w:rsid w:val="000E00D0"/>
    <w:rsid w:val="000E519E"/>
    <w:rsid w:val="000E6A45"/>
    <w:rsid w:val="000F7FD7"/>
    <w:rsid w:val="001101EC"/>
    <w:rsid w:val="00113457"/>
    <w:rsid w:val="001162FB"/>
    <w:rsid w:val="00116B7B"/>
    <w:rsid w:val="00123F3B"/>
    <w:rsid w:val="00127FB7"/>
    <w:rsid w:val="00131DD4"/>
    <w:rsid w:val="00132B86"/>
    <w:rsid w:val="00142E03"/>
    <w:rsid w:val="00143695"/>
    <w:rsid w:val="00143C80"/>
    <w:rsid w:val="0014461B"/>
    <w:rsid w:val="00144954"/>
    <w:rsid w:val="001474B6"/>
    <w:rsid w:val="00160688"/>
    <w:rsid w:val="001626EA"/>
    <w:rsid w:val="00175D72"/>
    <w:rsid w:val="00176FD0"/>
    <w:rsid w:val="001812D7"/>
    <w:rsid w:val="00183890"/>
    <w:rsid w:val="001A10D7"/>
    <w:rsid w:val="001A2478"/>
    <w:rsid w:val="001A7B3D"/>
    <w:rsid w:val="001B1E3F"/>
    <w:rsid w:val="001C47F5"/>
    <w:rsid w:val="001C603C"/>
    <w:rsid w:val="001D2277"/>
    <w:rsid w:val="001D302E"/>
    <w:rsid w:val="001D6AB4"/>
    <w:rsid w:val="001E02A7"/>
    <w:rsid w:val="001E5A87"/>
    <w:rsid w:val="001E6043"/>
    <w:rsid w:val="001F205E"/>
    <w:rsid w:val="001F33AD"/>
    <w:rsid w:val="001F5BB3"/>
    <w:rsid w:val="00205A30"/>
    <w:rsid w:val="00210AC2"/>
    <w:rsid w:val="00216716"/>
    <w:rsid w:val="00220BBE"/>
    <w:rsid w:val="00222995"/>
    <w:rsid w:val="002261FC"/>
    <w:rsid w:val="0023036E"/>
    <w:rsid w:val="002317EE"/>
    <w:rsid w:val="002324F3"/>
    <w:rsid w:val="00234495"/>
    <w:rsid w:val="00244112"/>
    <w:rsid w:val="00256FF5"/>
    <w:rsid w:val="00261649"/>
    <w:rsid w:val="00275CAB"/>
    <w:rsid w:val="00276C46"/>
    <w:rsid w:val="0029463D"/>
    <w:rsid w:val="00294C92"/>
    <w:rsid w:val="002B067F"/>
    <w:rsid w:val="002C0914"/>
    <w:rsid w:val="002C417F"/>
    <w:rsid w:val="002D3509"/>
    <w:rsid w:val="002D6264"/>
    <w:rsid w:val="002D787D"/>
    <w:rsid w:val="002D7C06"/>
    <w:rsid w:val="002E0B0E"/>
    <w:rsid w:val="002E5D96"/>
    <w:rsid w:val="002F188A"/>
    <w:rsid w:val="00300B21"/>
    <w:rsid w:val="0030242C"/>
    <w:rsid w:val="00303802"/>
    <w:rsid w:val="003069CA"/>
    <w:rsid w:val="0031399A"/>
    <w:rsid w:val="003278F6"/>
    <w:rsid w:val="00327C2F"/>
    <w:rsid w:val="0033009F"/>
    <w:rsid w:val="00337579"/>
    <w:rsid w:val="003479DA"/>
    <w:rsid w:val="00350064"/>
    <w:rsid w:val="0035401C"/>
    <w:rsid w:val="00354C98"/>
    <w:rsid w:val="003557B1"/>
    <w:rsid w:val="00361625"/>
    <w:rsid w:val="003660A9"/>
    <w:rsid w:val="0037124F"/>
    <w:rsid w:val="00372CD6"/>
    <w:rsid w:val="003740B1"/>
    <w:rsid w:val="0037645B"/>
    <w:rsid w:val="00377649"/>
    <w:rsid w:val="0038767C"/>
    <w:rsid w:val="00395BD3"/>
    <w:rsid w:val="003A7D7B"/>
    <w:rsid w:val="003B2054"/>
    <w:rsid w:val="003B3434"/>
    <w:rsid w:val="003C4012"/>
    <w:rsid w:val="003C575F"/>
    <w:rsid w:val="003C7470"/>
    <w:rsid w:val="003D36BB"/>
    <w:rsid w:val="003D41CE"/>
    <w:rsid w:val="003D531A"/>
    <w:rsid w:val="003E12D2"/>
    <w:rsid w:val="003E1C95"/>
    <w:rsid w:val="003F2B52"/>
    <w:rsid w:val="003F30EF"/>
    <w:rsid w:val="0040178C"/>
    <w:rsid w:val="004053D8"/>
    <w:rsid w:val="0041514F"/>
    <w:rsid w:val="00415B0B"/>
    <w:rsid w:val="00420082"/>
    <w:rsid w:val="00423A6A"/>
    <w:rsid w:val="00425A5B"/>
    <w:rsid w:val="004335AF"/>
    <w:rsid w:val="004443C5"/>
    <w:rsid w:val="0044453A"/>
    <w:rsid w:val="0044575E"/>
    <w:rsid w:val="00451CF3"/>
    <w:rsid w:val="00460B22"/>
    <w:rsid w:val="00462E33"/>
    <w:rsid w:val="004660EA"/>
    <w:rsid w:val="0048093C"/>
    <w:rsid w:val="00484D65"/>
    <w:rsid w:val="00492922"/>
    <w:rsid w:val="0049372A"/>
    <w:rsid w:val="004A1306"/>
    <w:rsid w:val="004B5F96"/>
    <w:rsid w:val="004C436D"/>
    <w:rsid w:val="004D144C"/>
    <w:rsid w:val="004D3884"/>
    <w:rsid w:val="004D657E"/>
    <w:rsid w:val="004E0916"/>
    <w:rsid w:val="004E104D"/>
    <w:rsid w:val="005109B1"/>
    <w:rsid w:val="00512481"/>
    <w:rsid w:val="00517828"/>
    <w:rsid w:val="005213DE"/>
    <w:rsid w:val="0053318A"/>
    <w:rsid w:val="005370BF"/>
    <w:rsid w:val="00546047"/>
    <w:rsid w:val="00547584"/>
    <w:rsid w:val="0055682D"/>
    <w:rsid w:val="00557356"/>
    <w:rsid w:val="0057017B"/>
    <w:rsid w:val="00573959"/>
    <w:rsid w:val="0057535C"/>
    <w:rsid w:val="005917ED"/>
    <w:rsid w:val="005A01BA"/>
    <w:rsid w:val="005A40E8"/>
    <w:rsid w:val="005A41E7"/>
    <w:rsid w:val="005C621B"/>
    <w:rsid w:val="005D2CBC"/>
    <w:rsid w:val="005D652E"/>
    <w:rsid w:val="005D6982"/>
    <w:rsid w:val="005E08C2"/>
    <w:rsid w:val="005E27DB"/>
    <w:rsid w:val="005E69B4"/>
    <w:rsid w:val="005F1351"/>
    <w:rsid w:val="005F1F7E"/>
    <w:rsid w:val="005F53D2"/>
    <w:rsid w:val="00600502"/>
    <w:rsid w:val="0060316A"/>
    <w:rsid w:val="00603389"/>
    <w:rsid w:val="00606375"/>
    <w:rsid w:val="00610885"/>
    <w:rsid w:val="0061374B"/>
    <w:rsid w:val="006274D6"/>
    <w:rsid w:val="006369C7"/>
    <w:rsid w:val="00637AC3"/>
    <w:rsid w:val="006452FC"/>
    <w:rsid w:val="00654E2F"/>
    <w:rsid w:val="00662EBD"/>
    <w:rsid w:val="00666B67"/>
    <w:rsid w:val="00671107"/>
    <w:rsid w:val="006723E1"/>
    <w:rsid w:val="006729C4"/>
    <w:rsid w:val="00674513"/>
    <w:rsid w:val="00676B51"/>
    <w:rsid w:val="00686B24"/>
    <w:rsid w:val="00692B21"/>
    <w:rsid w:val="00693B3F"/>
    <w:rsid w:val="006A16DE"/>
    <w:rsid w:val="006A3A5D"/>
    <w:rsid w:val="006B2AFE"/>
    <w:rsid w:val="006B5D62"/>
    <w:rsid w:val="006C119F"/>
    <w:rsid w:val="006C373B"/>
    <w:rsid w:val="006C3CB4"/>
    <w:rsid w:val="006C4C13"/>
    <w:rsid w:val="006C71FC"/>
    <w:rsid w:val="006D29D8"/>
    <w:rsid w:val="006D508F"/>
    <w:rsid w:val="006D74AE"/>
    <w:rsid w:val="006D757D"/>
    <w:rsid w:val="006E4BBA"/>
    <w:rsid w:val="006F0B98"/>
    <w:rsid w:val="006F37F3"/>
    <w:rsid w:val="006F40D0"/>
    <w:rsid w:val="00701AFC"/>
    <w:rsid w:val="007137B4"/>
    <w:rsid w:val="007145FE"/>
    <w:rsid w:val="00721618"/>
    <w:rsid w:val="00722BFD"/>
    <w:rsid w:val="00730BC2"/>
    <w:rsid w:val="00731C46"/>
    <w:rsid w:val="00733414"/>
    <w:rsid w:val="007335D8"/>
    <w:rsid w:val="00734A2B"/>
    <w:rsid w:val="00740EFB"/>
    <w:rsid w:val="00741A6C"/>
    <w:rsid w:val="00742347"/>
    <w:rsid w:val="00753E88"/>
    <w:rsid w:val="007553B1"/>
    <w:rsid w:val="00757871"/>
    <w:rsid w:val="007649CE"/>
    <w:rsid w:val="0076620A"/>
    <w:rsid w:val="0078249A"/>
    <w:rsid w:val="0078656D"/>
    <w:rsid w:val="00787A89"/>
    <w:rsid w:val="00790A8C"/>
    <w:rsid w:val="00791CCE"/>
    <w:rsid w:val="00792256"/>
    <w:rsid w:val="00794633"/>
    <w:rsid w:val="0079717F"/>
    <w:rsid w:val="007A468D"/>
    <w:rsid w:val="007A7345"/>
    <w:rsid w:val="007B085B"/>
    <w:rsid w:val="007D5554"/>
    <w:rsid w:val="007F2E6E"/>
    <w:rsid w:val="007F7600"/>
    <w:rsid w:val="0080252F"/>
    <w:rsid w:val="0080372D"/>
    <w:rsid w:val="00805676"/>
    <w:rsid w:val="0080574A"/>
    <w:rsid w:val="008111E3"/>
    <w:rsid w:val="00812A09"/>
    <w:rsid w:val="0081579A"/>
    <w:rsid w:val="00826092"/>
    <w:rsid w:val="0083054D"/>
    <w:rsid w:val="00836B41"/>
    <w:rsid w:val="008432DB"/>
    <w:rsid w:val="00852271"/>
    <w:rsid w:val="0085338C"/>
    <w:rsid w:val="008555A9"/>
    <w:rsid w:val="00855719"/>
    <w:rsid w:val="00856444"/>
    <w:rsid w:val="00860952"/>
    <w:rsid w:val="00861CDF"/>
    <w:rsid w:val="00867039"/>
    <w:rsid w:val="00874307"/>
    <w:rsid w:val="00881D5C"/>
    <w:rsid w:val="008835AF"/>
    <w:rsid w:val="008865AD"/>
    <w:rsid w:val="008A20BB"/>
    <w:rsid w:val="008A3068"/>
    <w:rsid w:val="008B2836"/>
    <w:rsid w:val="008B2FCF"/>
    <w:rsid w:val="008B4130"/>
    <w:rsid w:val="008B4804"/>
    <w:rsid w:val="008C24D7"/>
    <w:rsid w:val="008C38FB"/>
    <w:rsid w:val="008C3934"/>
    <w:rsid w:val="008D2780"/>
    <w:rsid w:val="008D45DF"/>
    <w:rsid w:val="008D5021"/>
    <w:rsid w:val="008D6995"/>
    <w:rsid w:val="008D69A2"/>
    <w:rsid w:val="008E1480"/>
    <w:rsid w:val="008E5F7A"/>
    <w:rsid w:val="008F37D0"/>
    <w:rsid w:val="008F56F3"/>
    <w:rsid w:val="008F5726"/>
    <w:rsid w:val="00900613"/>
    <w:rsid w:val="00901701"/>
    <w:rsid w:val="00941A9F"/>
    <w:rsid w:val="00942E8B"/>
    <w:rsid w:val="00944BAF"/>
    <w:rsid w:val="00950847"/>
    <w:rsid w:val="00950BC9"/>
    <w:rsid w:val="00951BEC"/>
    <w:rsid w:val="00953001"/>
    <w:rsid w:val="009554FA"/>
    <w:rsid w:val="00971F66"/>
    <w:rsid w:val="00995062"/>
    <w:rsid w:val="00997872"/>
    <w:rsid w:val="00997D62"/>
    <w:rsid w:val="009A2F36"/>
    <w:rsid w:val="009A31CC"/>
    <w:rsid w:val="009A533F"/>
    <w:rsid w:val="009B070D"/>
    <w:rsid w:val="009C0142"/>
    <w:rsid w:val="009C10ED"/>
    <w:rsid w:val="009C1DA4"/>
    <w:rsid w:val="009C3828"/>
    <w:rsid w:val="009D04EB"/>
    <w:rsid w:val="009D5D9B"/>
    <w:rsid w:val="009E0A4A"/>
    <w:rsid w:val="00A03E38"/>
    <w:rsid w:val="00A06830"/>
    <w:rsid w:val="00A06FA2"/>
    <w:rsid w:val="00A16F0C"/>
    <w:rsid w:val="00A20336"/>
    <w:rsid w:val="00A25390"/>
    <w:rsid w:val="00A30618"/>
    <w:rsid w:val="00A330AF"/>
    <w:rsid w:val="00A35B82"/>
    <w:rsid w:val="00A37A6B"/>
    <w:rsid w:val="00A4024D"/>
    <w:rsid w:val="00A44099"/>
    <w:rsid w:val="00A459AD"/>
    <w:rsid w:val="00A46E47"/>
    <w:rsid w:val="00A5198A"/>
    <w:rsid w:val="00A63729"/>
    <w:rsid w:val="00A64423"/>
    <w:rsid w:val="00A742DA"/>
    <w:rsid w:val="00A74794"/>
    <w:rsid w:val="00A80AB9"/>
    <w:rsid w:val="00A94C66"/>
    <w:rsid w:val="00AA155F"/>
    <w:rsid w:val="00AB7DD4"/>
    <w:rsid w:val="00AD0E8C"/>
    <w:rsid w:val="00AD1DC7"/>
    <w:rsid w:val="00AD2287"/>
    <w:rsid w:val="00AD41C6"/>
    <w:rsid w:val="00AE177D"/>
    <w:rsid w:val="00AE7060"/>
    <w:rsid w:val="00B0076E"/>
    <w:rsid w:val="00B03826"/>
    <w:rsid w:val="00B07B4A"/>
    <w:rsid w:val="00B14847"/>
    <w:rsid w:val="00B148F2"/>
    <w:rsid w:val="00B17F43"/>
    <w:rsid w:val="00B22397"/>
    <w:rsid w:val="00B26D16"/>
    <w:rsid w:val="00B3043D"/>
    <w:rsid w:val="00B3541B"/>
    <w:rsid w:val="00B4745B"/>
    <w:rsid w:val="00B51D84"/>
    <w:rsid w:val="00B54F82"/>
    <w:rsid w:val="00B54FCA"/>
    <w:rsid w:val="00B67AED"/>
    <w:rsid w:val="00B75E6F"/>
    <w:rsid w:val="00B76003"/>
    <w:rsid w:val="00B77993"/>
    <w:rsid w:val="00B80C21"/>
    <w:rsid w:val="00B81203"/>
    <w:rsid w:val="00B86701"/>
    <w:rsid w:val="00B9082F"/>
    <w:rsid w:val="00B97090"/>
    <w:rsid w:val="00BA1C42"/>
    <w:rsid w:val="00BA20B2"/>
    <w:rsid w:val="00BA6FF8"/>
    <w:rsid w:val="00BA7614"/>
    <w:rsid w:val="00BB3550"/>
    <w:rsid w:val="00BC1C78"/>
    <w:rsid w:val="00BC3809"/>
    <w:rsid w:val="00BC502C"/>
    <w:rsid w:val="00BC5D29"/>
    <w:rsid w:val="00BC7179"/>
    <w:rsid w:val="00BD37C8"/>
    <w:rsid w:val="00BD7A67"/>
    <w:rsid w:val="00BE23A8"/>
    <w:rsid w:val="00BF2EF0"/>
    <w:rsid w:val="00BF428A"/>
    <w:rsid w:val="00C02F59"/>
    <w:rsid w:val="00C04B6B"/>
    <w:rsid w:val="00C100EC"/>
    <w:rsid w:val="00C11354"/>
    <w:rsid w:val="00C13454"/>
    <w:rsid w:val="00C14554"/>
    <w:rsid w:val="00C14C3C"/>
    <w:rsid w:val="00C20109"/>
    <w:rsid w:val="00C238DD"/>
    <w:rsid w:val="00C265D9"/>
    <w:rsid w:val="00C351BE"/>
    <w:rsid w:val="00C36E47"/>
    <w:rsid w:val="00C44B72"/>
    <w:rsid w:val="00C541CF"/>
    <w:rsid w:val="00C55E34"/>
    <w:rsid w:val="00C560EB"/>
    <w:rsid w:val="00C641DF"/>
    <w:rsid w:val="00C6486F"/>
    <w:rsid w:val="00C80D59"/>
    <w:rsid w:val="00C86AEF"/>
    <w:rsid w:val="00C876CB"/>
    <w:rsid w:val="00C93B2B"/>
    <w:rsid w:val="00CA189F"/>
    <w:rsid w:val="00CA4D3F"/>
    <w:rsid w:val="00CB76A8"/>
    <w:rsid w:val="00CC5CEE"/>
    <w:rsid w:val="00CD32D9"/>
    <w:rsid w:val="00CE0754"/>
    <w:rsid w:val="00CE3CA6"/>
    <w:rsid w:val="00CE4BF1"/>
    <w:rsid w:val="00CE7E65"/>
    <w:rsid w:val="00CF2315"/>
    <w:rsid w:val="00CF32CA"/>
    <w:rsid w:val="00D112C3"/>
    <w:rsid w:val="00D142CA"/>
    <w:rsid w:val="00D214B9"/>
    <w:rsid w:val="00D2290B"/>
    <w:rsid w:val="00D24CD6"/>
    <w:rsid w:val="00D32550"/>
    <w:rsid w:val="00D34065"/>
    <w:rsid w:val="00D4098E"/>
    <w:rsid w:val="00D4146C"/>
    <w:rsid w:val="00D446BD"/>
    <w:rsid w:val="00D467B5"/>
    <w:rsid w:val="00D470F4"/>
    <w:rsid w:val="00D522C0"/>
    <w:rsid w:val="00D573BB"/>
    <w:rsid w:val="00D574B4"/>
    <w:rsid w:val="00D67608"/>
    <w:rsid w:val="00D67CE9"/>
    <w:rsid w:val="00D738E7"/>
    <w:rsid w:val="00D8364A"/>
    <w:rsid w:val="00D864BD"/>
    <w:rsid w:val="00D908E5"/>
    <w:rsid w:val="00DA324A"/>
    <w:rsid w:val="00DA5C9A"/>
    <w:rsid w:val="00DA7AB5"/>
    <w:rsid w:val="00DB0890"/>
    <w:rsid w:val="00DC0617"/>
    <w:rsid w:val="00DC2DCE"/>
    <w:rsid w:val="00DF1A7A"/>
    <w:rsid w:val="00E0251D"/>
    <w:rsid w:val="00E05181"/>
    <w:rsid w:val="00E10B4B"/>
    <w:rsid w:val="00E12676"/>
    <w:rsid w:val="00E1604A"/>
    <w:rsid w:val="00E22FDF"/>
    <w:rsid w:val="00E23EDC"/>
    <w:rsid w:val="00E318B3"/>
    <w:rsid w:val="00E34C45"/>
    <w:rsid w:val="00E361C6"/>
    <w:rsid w:val="00E56A03"/>
    <w:rsid w:val="00E81577"/>
    <w:rsid w:val="00E81D6A"/>
    <w:rsid w:val="00E85517"/>
    <w:rsid w:val="00EA13C3"/>
    <w:rsid w:val="00EA2D25"/>
    <w:rsid w:val="00EB3020"/>
    <w:rsid w:val="00EB3E24"/>
    <w:rsid w:val="00EB6724"/>
    <w:rsid w:val="00ED0794"/>
    <w:rsid w:val="00ED0873"/>
    <w:rsid w:val="00ED7611"/>
    <w:rsid w:val="00ED791A"/>
    <w:rsid w:val="00EF0BF5"/>
    <w:rsid w:val="00EF68A5"/>
    <w:rsid w:val="00EF6BDA"/>
    <w:rsid w:val="00F022A8"/>
    <w:rsid w:val="00F039DC"/>
    <w:rsid w:val="00F12B03"/>
    <w:rsid w:val="00F140D9"/>
    <w:rsid w:val="00F15A78"/>
    <w:rsid w:val="00F20B19"/>
    <w:rsid w:val="00F24CC9"/>
    <w:rsid w:val="00F36612"/>
    <w:rsid w:val="00F41A6B"/>
    <w:rsid w:val="00F42821"/>
    <w:rsid w:val="00F441B0"/>
    <w:rsid w:val="00F44AC0"/>
    <w:rsid w:val="00F52E0C"/>
    <w:rsid w:val="00F67131"/>
    <w:rsid w:val="00F74644"/>
    <w:rsid w:val="00F769FF"/>
    <w:rsid w:val="00F87DE1"/>
    <w:rsid w:val="00FA748D"/>
    <w:rsid w:val="00FB04DD"/>
    <w:rsid w:val="00FB0D20"/>
    <w:rsid w:val="00FB3A82"/>
    <w:rsid w:val="00FB48F9"/>
    <w:rsid w:val="00FC589C"/>
    <w:rsid w:val="00FD6DC8"/>
    <w:rsid w:val="00FE7356"/>
    <w:rsid w:val="00FE79ED"/>
    <w:rsid w:val="00FE7B18"/>
    <w:rsid w:val="00FF3697"/>
    <w:rsid w:val="00FF5AE6"/>
    <w:rsid w:val="00FF7AE3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D0C1C73"/>
  <w15:docId w15:val="{8152C9E3-A926-48D1-AF74-7FC82770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203"/>
    <w:pPr>
      <w:keepNext/>
      <w:widowControl/>
      <w:autoSpaceDE/>
      <w:autoSpaceDN/>
      <w:adjustRightInd/>
      <w:spacing w:before="240" w:after="60" w:line="259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pPr>
      <w:tabs>
        <w:tab w:val="left" w:pos="-720"/>
      </w:tabs>
      <w:suppressAutoHyphens/>
      <w:spacing w:line="240" w:lineRule="atLeast"/>
    </w:pPr>
  </w:style>
  <w:style w:type="character" w:styleId="EndnoteReference">
    <w:name w:val="endnote reference"/>
    <w:semiHidden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pPr>
      <w:tabs>
        <w:tab w:val="left" w:pos="-720"/>
      </w:tabs>
      <w:suppressAutoHyphens/>
      <w:spacing w:line="240" w:lineRule="atLeast"/>
    </w:pPr>
  </w:style>
  <w:style w:type="character" w:styleId="FootnoteReference">
    <w:name w:val="footnote reference"/>
    <w:semiHidden/>
    <w:rPr>
      <w:rFonts w:ascii="Times New Roman" w:hAnsi="Times New Roman" w:cs="Times New Roman"/>
      <w:sz w:val="24"/>
      <w:szCs w:val="24"/>
      <w:vertAlign w:val="superscript"/>
    </w:rPr>
  </w:style>
  <w:style w:type="character" w:customStyle="1" w:styleId="DefaultParagraphFo">
    <w:name w:val="Default Paragraph Fo"/>
    <w:basedOn w:val="DefaultParagraphFont"/>
  </w:style>
  <w:style w:type="paragraph" w:customStyle="1" w:styleId="Textodenotaalfin">
    <w:name w:val="Texto de nota al fi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sz w:val="24"/>
      <w:szCs w:val="24"/>
    </w:rPr>
  </w:style>
  <w:style w:type="paragraph" w:customStyle="1" w:styleId="Textodenotaalpie">
    <w:name w:val="Texto de nota al pie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sz w:val="24"/>
      <w:szCs w:val="24"/>
    </w:rPr>
  </w:style>
  <w:style w:type="paragraph" w:customStyle="1" w:styleId="Tdc1">
    <w:name w:val="Tdc 1"/>
    <w:pPr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Tdc2">
    <w:name w:val="Tdc 2"/>
    <w:pPr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Tdc3">
    <w:name w:val="Tdc 3"/>
    <w:pPr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Tdc4">
    <w:name w:val="Tdc 4"/>
    <w:pPr>
      <w:widowControl w:val="0"/>
      <w:tabs>
        <w:tab w:val="left" w:pos="0"/>
        <w:tab w:val="left" w:pos="720"/>
        <w:tab w:val="left" w:pos="21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Tdc5">
    <w:name w:val="Tdc 5"/>
    <w:pPr>
      <w:widowControl w:val="0"/>
      <w:tabs>
        <w:tab w:val="left" w:pos="0"/>
        <w:tab w:val="left" w:pos="720"/>
        <w:tab w:val="left" w:pos="288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Tdc6">
    <w:name w:val="Tdc 6"/>
    <w:pPr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Tdc7">
    <w:name w:val="Tdc 7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Tdc8">
    <w:name w:val="Tdc 8"/>
    <w:pPr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Tdc9">
    <w:name w:val="Tdc 9"/>
    <w:pPr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/>
    </w:pPr>
  </w:style>
  <w:style w:type="paragraph" w:customStyle="1" w:styleId="Encabezadodetda">
    <w:name w:val="Encabezado de tda"/>
    <w:pPr>
      <w:widowControl w:val="0"/>
      <w:tabs>
        <w:tab w:val="left" w:pos="0"/>
        <w:tab w:val="righ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tabs>
        <w:tab w:val="left" w:pos="-720"/>
      </w:tabs>
      <w:suppressAutoHyphens/>
      <w:spacing w:line="240" w:lineRule="atLeast"/>
    </w:pPr>
    <w:rPr>
      <w:rFonts w:ascii="Times New Roman" w:hAnsi="Times New Roman" w:cs="Times New Roman"/>
    </w:rPr>
  </w:style>
  <w:style w:type="character" w:customStyle="1" w:styleId="EquationCaption">
    <w:name w:val="_Equation Caption"/>
    <w:basedOn w:val="DefaultParagraphFont"/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6a">
    <w:name w:val="Document 6a"/>
    <w:basedOn w:val="DefaultParagraphFont"/>
  </w:style>
  <w:style w:type="character" w:customStyle="1" w:styleId="Document5a">
    <w:name w:val="Document 5a"/>
    <w:basedOn w:val="DefaultParagraphFont"/>
  </w:style>
  <w:style w:type="character" w:customStyle="1" w:styleId="Document2a">
    <w:name w:val="Document 2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customStyle="1" w:styleId="EquationCaption1">
    <w:name w:val="_Equation Caption1"/>
    <w:basedOn w:val="DefaultParagraphFont"/>
  </w:style>
  <w:style w:type="paragraph" w:styleId="Footer">
    <w:name w:val="footer"/>
    <w:basedOn w:val="Normal"/>
    <w:pPr>
      <w:tabs>
        <w:tab w:val="left" w:pos="0"/>
        <w:tab w:val="center" w:pos="4320"/>
        <w:tab w:val="right" w:pos="8640"/>
      </w:tabs>
      <w:suppressAutoHyphens/>
      <w:spacing w:line="240" w:lineRule="atLeast"/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line="240" w:lineRule="atLeast"/>
      <w:jc w:val="both"/>
    </w:pPr>
    <w:rPr>
      <w:rFonts w:ascii="Arial" w:hAnsi="Arial" w:cs="Arial"/>
      <w:spacing w:val="-3"/>
    </w:rPr>
  </w:style>
  <w:style w:type="paragraph" w:styleId="BodyTextIndent2">
    <w:name w:val="Body Text Indent 2"/>
    <w:basedOn w:val="Normal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line="240" w:lineRule="atLeast"/>
      <w:jc w:val="both"/>
    </w:pPr>
    <w:rPr>
      <w:rFonts w:ascii="Arial" w:hAnsi="Arial" w:cs="Arial"/>
      <w:spacing w:val="-3"/>
    </w:rPr>
  </w:style>
  <w:style w:type="paragraph" w:styleId="BlockText">
    <w:name w:val="Block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line="240" w:lineRule="atLeast"/>
      <w:jc w:val="both"/>
    </w:pPr>
    <w:rPr>
      <w:rFonts w:ascii="Times New Roman" w:hAnsi="Times New Roman" w:cs="Times New Roman"/>
      <w:spacing w:val="-3"/>
      <w:lang w:val="it-IT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line="240" w:lineRule="atLeast"/>
      <w:jc w:val="both"/>
    </w:pPr>
    <w:rPr>
      <w:rFonts w:ascii="Times New Roman" w:hAnsi="Times New Roman" w:cs="Times New Roman"/>
      <w:spacing w:val="-3"/>
    </w:rPr>
  </w:style>
  <w:style w:type="paragraph" w:styleId="Header">
    <w:name w:val="header"/>
    <w:basedOn w:val="Normal"/>
    <w:pPr>
      <w:tabs>
        <w:tab w:val="left" w:pos="0"/>
        <w:tab w:val="center" w:pos="4152"/>
        <w:tab w:val="right" w:pos="8305"/>
        <w:tab w:val="left" w:pos="8640"/>
      </w:tabs>
      <w:suppressAutoHyphens/>
      <w:spacing w:line="240" w:lineRule="atLeast"/>
    </w:pPr>
  </w:style>
  <w:style w:type="character" w:customStyle="1" w:styleId="EquationCaption2">
    <w:name w:val="_Equation Caption2"/>
  </w:style>
  <w:style w:type="character" w:styleId="Emphasis">
    <w:name w:val="Emphasis"/>
    <w:uiPriority w:val="20"/>
    <w:qFormat/>
    <w:rsid w:val="00ED0794"/>
    <w:rPr>
      <w:i/>
      <w:iCs/>
    </w:rPr>
  </w:style>
  <w:style w:type="paragraph" w:styleId="NormalWeb">
    <w:name w:val="Normal (Web)"/>
    <w:basedOn w:val="Normal"/>
    <w:uiPriority w:val="99"/>
    <w:rsid w:val="004C436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qFormat/>
    <w:rsid w:val="004C436D"/>
    <w:rPr>
      <w:b/>
      <w:bCs/>
    </w:rPr>
  </w:style>
  <w:style w:type="character" w:styleId="Hyperlink">
    <w:name w:val="Hyperlink"/>
    <w:uiPriority w:val="99"/>
    <w:rsid w:val="00A63729"/>
    <w:rPr>
      <w:color w:val="0000FF"/>
      <w:u w:val="single"/>
    </w:rPr>
  </w:style>
  <w:style w:type="character" w:customStyle="1" w:styleId="citation2">
    <w:name w:val="citation2"/>
    <w:basedOn w:val="DefaultParagraphFont"/>
    <w:rsid w:val="00A63729"/>
  </w:style>
  <w:style w:type="character" w:customStyle="1" w:styleId="name3">
    <w:name w:val="name3"/>
    <w:rsid w:val="00A63729"/>
    <w:rPr>
      <w:b/>
      <w:bCs/>
    </w:rPr>
  </w:style>
  <w:style w:type="character" w:customStyle="1" w:styleId="pubinfo2">
    <w:name w:val="pubinfo2"/>
    <w:rsid w:val="00A63729"/>
    <w:rPr>
      <w:color w:val="555555"/>
    </w:rPr>
  </w:style>
  <w:style w:type="character" w:customStyle="1" w:styleId="yshortcuts1">
    <w:name w:val="yshortcuts1"/>
    <w:rsid w:val="009B070D"/>
    <w:rPr>
      <w:color w:val="366388"/>
    </w:rPr>
  </w:style>
  <w:style w:type="character" w:customStyle="1" w:styleId="yshortcuts">
    <w:name w:val="yshortcuts"/>
    <w:basedOn w:val="DefaultParagraphFont"/>
    <w:rsid w:val="00FE7356"/>
  </w:style>
  <w:style w:type="character" w:customStyle="1" w:styleId="txt">
    <w:name w:val="txt"/>
    <w:rsid w:val="000E00D0"/>
  </w:style>
  <w:style w:type="character" w:customStyle="1" w:styleId="Heading2Char">
    <w:name w:val="Heading 2 Char"/>
    <w:link w:val="Heading2"/>
    <w:uiPriority w:val="9"/>
    <w:rsid w:val="00B81203"/>
    <w:rPr>
      <w:rFonts w:ascii="Cambria" w:hAnsi="Cambria"/>
      <w:b/>
      <w:bCs/>
      <w:i/>
      <w:iCs/>
      <w:sz w:val="28"/>
      <w:szCs w:val="28"/>
      <w:lang w:val="el-GR"/>
    </w:rPr>
  </w:style>
  <w:style w:type="character" w:customStyle="1" w:styleId="st1">
    <w:name w:val="st1"/>
    <w:rsid w:val="00AE7060"/>
  </w:style>
  <w:style w:type="character" w:customStyle="1" w:styleId="e24kjd">
    <w:name w:val="e24kjd"/>
    <w:basedOn w:val="DefaultParagraphFont"/>
    <w:rsid w:val="005F53D2"/>
  </w:style>
  <w:style w:type="paragraph" w:customStyle="1" w:styleId="Default">
    <w:name w:val="Default"/>
    <w:rsid w:val="008432D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st">
    <w:name w:val="st"/>
    <w:basedOn w:val="DefaultParagraphFont"/>
    <w:rsid w:val="00FB0D20"/>
  </w:style>
  <w:style w:type="character" w:styleId="CommentReference">
    <w:name w:val="annotation reference"/>
    <w:basedOn w:val="DefaultParagraphFont"/>
    <w:semiHidden/>
    <w:unhideWhenUsed/>
    <w:rsid w:val="008C38F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C38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C38FB"/>
    <w:rPr>
      <w:rFonts w:ascii="Courier New" w:hAnsi="Courier New" w:cs="Courier Ne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C38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C38FB"/>
    <w:rPr>
      <w:rFonts w:ascii="Courier New" w:hAnsi="Courier New" w:cs="Courier New"/>
      <w:b/>
      <w:bCs/>
    </w:rPr>
  </w:style>
  <w:style w:type="paragraph" w:customStyle="1" w:styleId="xmsonormal">
    <w:name w:val="x_msonormal"/>
    <w:basedOn w:val="Normal"/>
    <w:rsid w:val="00116B7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character" w:customStyle="1" w:styleId="xcontentpasted0">
    <w:name w:val="x_contentpasted0"/>
    <w:basedOn w:val="DefaultParagraphFont"/>
    <w:rsid w:val="00116B7B"/>
  </w:style>
  <w:style w:type="paragraph" w:styleId="ListParagraph">
    <w:name w:val="List Paragraph"/>
    <w:basedOn w:val="Normal"/>
    <w:uiPriority w:val="34"/>
    <w:qFormat/>
    <w:rsid w:val="00F15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4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7359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05101">
          <w:blockQuote w:val="1"/>
          <w:marLeft w:val="60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659164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3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7402">
          <w:blockQuote w:val="1"/>
          <w:marLeft w:val="60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22545756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8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5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hpst2019.eled.auth.gr" TargetMode="External"/><Relationship Id="rId13" Type="http://schemas.openxmlformats.org/officeDocument/2006/relationships/hyperlink" Target="https://www.youtube.com/watch?v=G0xSzesLwl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to.stanford.edu/search/r?entry=/entries/phil-science-latin-america/&amp;page=1&amp;total_hits=3019&amp;pagesize=10&amp;archive=None&amp;rank=0&amp;query=Philosophy%20if%20science%20in%20latin%20america" TargetMode="External"/><Relationship Id="rId12" Type="http://schemas.openxmlformats.org/officeDocument/2006/relationships/hyperlink" Target="http://www.ingentaconnect.com/content/rodopi/pozs/2008/00000096/00000001/art00008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lato.stanford.edu/entries/phil-science-latin-americ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cast.pucp.edu.pe/speaker/15/alberto_cordero_lecca" TargetMode="External"/><Relationship Id="rId10" Type="http://schemas.openxmlformats.org/officeDocument/2006/relationships/hyperlink" Target="https://www.pdcnet.org/pdc/bvdb.nsf/purchase?openform&amp;fp=jpr&amp;id=jpr_2015_0040Supplement_0031_004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lato.stanford.edu/entries/phil-science-latin-america/" TargetMode="External"/><Relationship Id="rId14" Type="http://schemas.openxmlformats.org/officeDocument/2006/relationships/hyperlink" Target="https://www.youtube.com/watch?v=frtkIHmPoQ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10693</Words>
  <Characters>60956</Characters>
  <Application>Microsoft Office Word</Application>
  <DocSecurity>0</DocSecurity>
  <Lines>507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ALBERTO CORDERO</vt:lpstr>
    </vt:vector>
  </TitlesOfParts>
  <Company>CUNY</Company>
  <LinksUpToDate>false</LinksUpToDate>
  <CharactersWithSpaces>71506</CharactersWithSpaces>
  <SharedDoc>false</SharedDoc>
  <HLinks>
    <vt:vector size="36" baseType="variant">
      <vt:variant>
        <vt:i4>262212</vt:i4>
      </vt:variant>
      <vt:variant>
        <vt:i4>15</vt:i4>
      </vt:variant>
      <vt:variant>
        <vt:i4>0</vt:i4>
      </vt:variant>
      <vt:variant>
        <vt:i4>5</vt:i4>
      </vt:variant>
      <vt:variant>
        <vt:lpwstr>https://educast.pucp.edu.pe/speaker/15/alberto_cordero_lecca</vt:lpwstr>
      </vt:variant>
      <vt:variant>
        <vt:lpwstr/>
      </vt:variant>
      <vt:variant>
        <vt:i4>3080246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https://www.youtube.com/watch?v=frtkIHmPoQg</vt:lpwstr>
      </vt:variant>
      <vt:variant>
        <vt:lpwstr/>
      </vt:variant>
      <vt:variant>
        <vt:i4>7929902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https://www.youtube.com/watch?v=G0xSzesLwlM</vt:lpwstr>
      </vt:variant>
      <vt:variant>
        <vt:lpwstr/>
      </vt:variant>
      <vt:variant>
        <vt:i4>655362</vt:i4>
      </vt:variant>
      <vt:variant>
        <vt:i4>6</vt:i4>
      </vt:variant>
      <vt:variant>
        <vt:i4>0</vt:i4>
      </vt:variant>
      <vt:variant>
        <vt:i4>5</vt:i4>
      </vt:variant>
      <vt:variant>
        <vt:lpwstr>http://www.ingentaconnect.com/content/rodopi/pozs/2008/00000096/00000001/art00008</vt:lpwstr>
      </vt:variant>
      <vt:variant>
        <vt:lpwstr/>
      </vt:variant>
      <vt:variant>
        <vt:i4>983056</vt:i4>
      </vt:variant>
      <vt:variant>
        <vt:i4>3</vt:i4>
      </vt:variant>
      <vt:variant>
        <vt:i4>0</vt:i4>
      </vt:variant>
      <vt:variant>
        <vt:i4>5</vt:i4>
      </vt:variant>
      <vt:variant>
        <vt:lpwstr>http://plato.stanford.edu/entries/phil-science-latin-america/</vt:lpwstr>
      </vt:variant>
      <vt:variant>
        <vt:lpwstr/>
      </vt:variant>
      <vt:variant>
        <vt:i4>5701656</vt:i4>
      </vt:variant>
      <vt:variant>
        <vt:i4>0</vt:i4>
      </vt:variant>
      <vt:variant>
        <vt:i4>0</vt:i4>
      </vt:variant>
      <vt:variant>
        <vt:i4>5</vt:i4>
      </vt:variant>
      <vt:variant>
        <vt:lpwstr>https://www.pdcnet.org/pdc/bvdb.nsf/purchase?openform&amp;fp=jpr&amp;id=jpr_2015_0040Supplement_0031_0043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ALBERTO CORDERO</dc:title>
  <dc:creator>ALBERTO CORDERO-LECCA</dc:creator>
  <cp:lastModifiedBy>Meilian Hong</cp:lastModifiedBy>
  <cp:revision>2</cp:revision>
  <dcterms:created xsi:type="dcterms:W3CDTF">2025-09-24T14:40:00Z</dcterms:created>
  <dcterms:modified xsi:type="dcterms:W3CDTF">2025-09-24T14:40:00Z</dcterms:modified>
</cp:coreProperties>
</file>